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81089" w:rsidRDefault="00B81089" w:rsidP="00B81089">
      <w:pPr>
        <w:pStyle w:val="a4"/>
        <w:jc w:val="center"/>
        <w:rPr>
          <w:rFonts w:ascii="Times New Roman" w:hAnsi="Times New Roman" w:cs="Times New Roman"/>
          <w:sz w:val="28"/>
          <w:szCs w:val="28"/>
          <w:lang w:eastAsia="ru-RU"/>
        </w:rPr>
      </w:pPr>
      <w:r w:rsidRPr="000B7D14">
        <w:rPr>
          <w:rFonts w:ascii="Times New Roman" w:hAnsi="Times New Roman" w:cs="Times New Roman"/>
          <w:sz w:val="28"/>
          <w:szCs w:val="28"/>
          <w:lang w:eastAsia="ru-RU"/>
        </w:rPr>
        <w:t>МБОУ «</w:t>
      </w:r>
      <w:proofErr w:type="gramStart"/>
      <w:r>
        <w:rPr>
          <w:rFonts w:ascii="Times New Roman" w:hAnsi="Times New Roman" w:cs="Times New Roman"/>
          <w:sz w:val="28"/>
          <w:szCs w:val="28"/>
          <w:lang w:eastAsia="ru-RU"/>
        </w:rPr>
        <w:t>Средняя  общеобразовательная</w:t>
      </w:r>
      <w:proofErr w:type="gramEnd"/>
      <w:r>
        <w:rPr>
          <w:rFonts w:ascii="Times New Roman" w:hAnsi="Times New Roman" w:cs="Times New Roman"/>
          <w:sz w:val="28"/>
          <w:szCs w:val="28"/>
          <w:lang w:eastAsia="ru-RU"/>
        </w:rPr>
        <w:t xml:space="preserve"> татарско-русская школа №71</w:t>
      </w:r>
    </w:p>
    <w:p w:rsidR="00B81089" w:rsidRDefault="00B81089" w:rsidP="00B81089">
      <w:pPr>
        <w:pStyle w:val="a4"/>
        <w:jc w:val="center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с углубленным изучением отдельных предметов</w:t>
      </w:r>
    </w:p>
    <w:p w:rsidR="00B81089" w:rsidRPr="000B7D14" w:rsidRDefault="00B81089" w:rsidP="00B81089">
      <w:pPr>
        <w:pStyle w:val="a4"/>
        <w:jc w:val="center"/>
        <w:rPr>
          <w:rFonts w:ascii="Times New Roman" w:hAnsi="Times New Roman" w:cs="Times New Roman"/>
          <w:sz w:val="28"/>
          <w:szCs w:val="28"/>
          <w:lang w:eastAsia="ru-RU"/>
        </w:rPr>
      </w:pPr>
      <w:r w:rsidRPr="000B7D14">
        <w:rPr>
          <w:rFonts w:ascii="Times New Roman" w:hAnsi="Times New Roman" w:cs="Times New Roman"/>
          <w:sz w:val="28"/>
          <w:szCs w:val="28"/>
          <w:lang w:eastAsia="ru-RU"/>
        </w:rPr>
        <w:t xml:space="preserve">Ново-Савиновского района </w:t>
      </w:r>
      <w:proofErr w:type="spellStart"/>
      <w:r w:rsidRPr="000B7D14">
        <w:rPr>
          <w:rFonts w:ascii="Times New Roman" w:hAnsi="Times New Roman" w:cs="Times New Roman"/>
          <w:sz w:val="28"/>
          <w:szCs w:val="28"/>
          <w:lang w:eastAsia="ru-RU"/>
        </w:rPr>
        <w:t>г.Казани</w:t>
      </w:r>
      <w:proofErr w:type="spellEnd"/>
    </w:p>
    <w:p w:rsidR="00546E68" w:rsidRDefault="00B81089" w:rsidP="00B81089">
      <w:pPr>
        <w:pStyle w:val="a4"/>
        <w:rPr>
          <w:rFonts w:ascii="Times New Roman" w:hAnsi="Times New Roman" w:cs="Times New Roman"/>
          <w:sz w:val="28"/>
          <w:szCs w:val="28"/>
          <w:lang w:eastAsia="ru-RU"/>
        </w:rPr>
      </w:pPr>
      <w:r w:rsidRPr="000B7D14">
        <w:rPr>
          <w:rFonts w:ascii="Times New Roman" w:hAnsi="Times New Roman" w:cs="Times New Roman"/>
          <w:sz w:val="28"/>
          <w:szCs w:val="28"/>
          <w:lang w:eastAsia="ru-RU"/>
        </w:rPr>
        <w:t xml:space="preserve">            </w:t>
      </w:r>
    </w:p>
    <w:p w:rsidR="00546E68" w:rsidRDefault="00546E68" w:rsidP="00B81089">
      <w:pPr>
        <w:pStyle w:val="a4"/>
        <w:rPr>
          <w:rFonts w:ascii="Times New Roman" w:hAnsi="Times New Roman" w:cs="Times New Roman"/>
          <w:sz w:val="28"/>
          <w:szCs w:val="28"/>
          <w:lang w:eastAsia="ru-RU"/>
        </w:rPr>
      </w:pPr>
    </w:p>
    <w:p w:rsidR="00B81089" w:rsidRDefault="00B81089" w:rsidP="00B81089">
      <w:pPr>
        <w:pStyle w:val="a4"/>
        <w:rPr>
          <w:rFonts w:ascii="Times New Roman" w:hAnsi="Times New Roman" w:cs="Times New Roman"/>
          <w:sz w:val="28"/>
          <w:szCs w:val="28"/>
          <w:lang w:eastAsia="ru-RU"/>
        </w:rPr>
      </w:pPr>
      <w:r w:rsidRPr="000B7D14">
        <w:rPr>
          <w:rFonts w:ascii="Times New Roman" w:hAnsi="Times New Roman" w:cs="Times New Roman"/>
          <w:sz w:val="28"/>
          <w:szCs w:val="28"/>
          <w:lang w:eastAsia="ru-RU"/>
        </w:rPr>
        <w:t xml:space="preserve">                                                                             </w:t>
      </w:r>
    </w:p>
    <w:p w:rsidR="00B81089" w:rsidRDefault="00B81089" w:rsidP="00B81089">
      <w:pPr>
        <w:pStyle w:val="a4"/>
        <w:rPr>
          <w:rFonts w:ascii="Times New Roman" w:hAnsi="Times New Roman" w:cs="Times New Roman"/>
          <w:sz w:val="28"/>
          <w:szCs w:val="28"/>
          <w:lang w:eastAsia="ru-RU"/>
        </w:rPr>
      </w:pPr>
    </w:p>
    <w:p w:rsidR="00546E68" w:rsidRDefault="00546E68" w:rsidP="00546E68">
      <w:pPr>
        <w:pStyle w:val="a4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«</w:t>
      </w:r>
      <w:proofErr w:type="gramStart"/>
      <w:r>
        <w:rPr>
          <w:rFonts w:ascii="Times New Roman" w:hAnsi="Times New Roman" w:cs="Times New Roman"/>
          <w:sz w:val="28"/>
          <w:szCs w:val="28"/>
          <w:lang w:eastAsia="ru-RU"/>
        </w:rPr>
        <w:t xml:space="preserve">Рассмотрено»   </w:t>
      </w:r>
      <w:proofErr w:type="gramEnd"/>
      <w:r>
        <w:rPr>
          <w:rFonts w:ascii="Times New Roman" w:hAnsi="Times New Roman" w:cs="Times New Roman"/>
          <w:sz w:val="28"/>
          <w:szCs w:val="28"/>
          <w:lang w:eastAsia="ru-RU"/>
        </w:rPr>
        <w:t xml:space="preserve">                                                                       «Утверждаю»</w:t>
      </w:r>
    </w:p>
    <w:p w:rsidR="00546E68" w:rsidRPr="000B7D14" w:rsidRDefault="00546E68" w:rsidP="00546E68">
      <w:pPr>
        <w:pStyle w:val="a4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На педагогическом                                                               Руководитель</w:t>
      </w:r>
    </w:p>
    <w:p w:rsidR="00546E68" w:rsidRPr="000B7D14" w:rsidRDefault="00546E68" w:rsidP="00546E68">
      <w:pPr>
        <w:pStyle w:val="a4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  совете школы                                                                </w:t>
      </w:r>
      <w:r w:rsidRPr="000B7D14">
        <w:rPr>
          <w:rFonts w:ascii="Times New Roman" w:hAnsi="Times New Roman" w:cs="Times New Roman"/>
          <w:sz w:val="28"/>
          <w:szCs w:val="28"/>
          <w:lang w:eastAsia="ru-RU"/>
        </w:rPr>
        <w:t>МБОУ «Школа № 71»</w:t>
      </w:r>
    </w:p>
    <w:p w:rsidR="00546E68" w:rsidRPr="000B7D14" w:rsidRDefault="00546E68" w:rsidP="00546E68">
      <w:pPr>
        <w:pStyle w:val="a4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       27.08.2019                                                          ________Т.Р. Шакирова                                                               </w:t>
      </w:r>
    </w:p>
    <w:p w:rsidR="00546E68" w:rsidRDefault="00546E68" w:rsidP="00546E68">
      <w:pPr>
        <w:pStyle w:val="a4"/>
        <w:rPr>
          <w:rFonts w:ascii="Times New Roman" w:hAnsi="Times New Roman" w:cs="Times New Roman"/>
          <w:sz w:val="28"/>
          <w:szCs w:val="28"/>
          <w:lang w:eastAsia="ru-RU"/>
        </w:rPr>
      </w:pPr>
      <w:r w:rsidRPr="000B7D14">
        <w:rPr>
          <w:rFonts w:ascii="Times New Roman" w:hAnsi="Times New Roman" w:cs="Times New Roman"/>
          <w:sz w:val="28"/>
          <w:szCs w:val="28"/>
          <w:lang w:eastAsia="ru-RU"/>
        </w:rPr>
        <w:t xml:space="preserve">                                                                                        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         </w:t>
      </w:r>
      <w:r w:rsidRPr="000B7D14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eastAsia="ru-RU"/>
        </w:rPr>
        <w:t>28.08.2019</w:t>
      </w:r>
    </w:p>
    <w:p w:rsidR="00B81089" w:rsidRDefault="00B81089" w:rsidP="00B81089">
      <w:pPr>
        <w:pStyle w:val="a4"/>
        <w:rPr>
          <w:rFonts w:ascii="Times New Roman" w:hAnsi="Times New Roman" w:cs="Times New Roman"/>
          <w:sz w:val="28"/>
          <w:szCs w:val="28"/>
          <w:lang w:eastAsia="ru-RU"/>
        </w:rPr>
      </w:pPr>
    </w:p>
    <w:p w:rsidR="00B81089" w:rsidRDefault="00B81089" w:rsidP="00B81089">
      <w:pPr>
        <w:pStyle w:val="a4"/>
        <w:rPr>
          <w:rFonts w:ascii="Times New Roman" w:hAnsi="Times New Roman" w:cs="Times New Roman"/>
          <w:sz w:val="28"/>
          <w:szCs w:val="28"/>
          <w:lang w:eastAsia="ru-RU"/>
        </w:rPr>
      </w:pPr>
      <w:r w:rsidRPr="000B7D14">
        <w:rPr>
          <w:rFonts w:ascii="Times New Roman" w:hAnsi="Times New Roman" w:cs="Times New Roman"/>
          <w:sz w:val="28"/>
          <w:szCs w:val="28"/>
          <w:lang w:eastAsia="ru-RU"/>
        </w:rPr>
        <w:t>.</w:t>
      </w:r>
      <w:r w:rsidR="002F7EAA" w:rsidRPr="000B7D14">
        <w:rPr>
          <w:rFonts w:ascii="Times New Roman" w:hAnsi="Times New Roman" w:cs="Times New Roman"/>
          <w:sz w:val="28"/>
          <w:szCs w:val="28"/>
          <w:lang w:eastAsia="ru-RU"/>
        </w:rPr>
        <w:t xml:space="preserve">                              </w:t>
      </w:r>
    </w:p>
    <w:p w:rsidR="002F7EAA" w:rsidRPr="000B7D14" w:rsidRDefault="002F7EAA" w:rsidP="00546E68">
      <w:pPr>
        <w:pStyle w:val="a4"/>
        <w:rPr>
          <w:rFonts w:ascii="Times New Roman" w:hAnsi="Times New Roman" w:cs="Times New Roman"/>
          <w:sz w:val="28"/>
          <w:szCs w:val="28"/>
          <w:lang w:eastAsia="ru-RU"/>
        </w:rPr>
      </w:pPr>
      <w:r w:rsidRPr="000B7D14">
        <w:rPr>
          <w:rFonts w:ascii="Times New Roman" w:hAnsi="Times New Roman" w:cs="Times New Roman"/>
          <w:sz w:val="28"/>
          <w:szCs w:val="28"/>
          <w:lang w:eastAsia="ru-RU"/>
        </w:rPr>
        <w:t xml:space="preserve">               </w:t>
      </w:r>
      <w:r w:rsidR="000B7D14" w:rsidRPr="000B7D14">
        <w:rPr>
          <w:rFonts w:ascii="Times New Roman" w:hAnsi="Times New Roman" w:cs="Times New Roman"/>
          <w:sz w:val="28"/>
          <w:szCs w:val="28"/>
          <w:lang w:eastAsia="ru-RU"/>
        </w:rPr>
        <w:t xml:space="preserve">                              </w:t>
      </w:r>
      <w:r w:rsidR="005C77C1">
        <w:rPr>
          <w:rFonts w:ascii="Times New Roman" w:hAnsi="Times New Roman" w:cs="Times New Roman"/>
          <w:sz w:val="28"/>
          <w:szCs w:val="28"/>
          <w:lang w:eastAsia="ru-RU"/>
        </w:rPr>
        <w:t xml:space="preserve">                                        </w:t>
      </w:r>
      <w:r w:rsidR="000B7D14" w:rsidRPr="000B7D14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0B7D14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</w:p>
    <w:p w:rsidR="002F7EAA" w:rsidRDefault="002F7EAA" w:rsidP="002F7EAA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</w:p>
    <w:p w:rsidR="000B7D14" w:rsidRDefault="000B7D14" w:rsidP="002F7EAA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</w:p>
    <w:p w:rsidR="000B7D14" w:rsidRDefault="000B7D14" w:rsidP="002F7EAA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</w:p>
    <w:p w:rsidR="000B7D14" w:rsidRDefault="000B7D14" w:rsidP="002F7EAA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</w:p>
    <w:p w:rsidR="000B7D14" w:rsidRDefault="000B7D14" w:rsidP="002F7EAA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</w:p>
    <w:p w:rsidR="002F7EAA" w:rsidRPr="005C77C1" w:rsidRDefault="002F7EAA" w:rsidP="002F7EAA">
      <w:pPr>
        <w:pStyle w:val="a4"/>
        <w:jc w:val="center"/>
        <w:rPr>
          <w:rFonts w:ascii="Times New Roman" w:hAnsi="Times New Roman" w:cs="Times New Roman"/>
          <w:sz w:val="36"/>
          <w:szCs w:val="36"/>
          <w:lang w:eastAsia="ru-RU"/>
        </w:rPr>
      </w:pPr>
      <w:r w:rsidRPr="005C77C1">
        <w:rPr>
          <w:rFonts w:ascii="Times New Roman" w:hAnsi="Times New Roman" w:cs="Times New Roman"/>
          <w:sz w:val="36"/>
          <w:szCs w:val="36"/>
          <w:lang w:eastAsia="ru-RU"/>
        </w:rPr>
        <w:t>Программа</w:t>
      </w:r>
    </w:p>
    <w:p w:rsidR="002F7EAA" w:rsidRPr="005C77C1" w:rsidRDefault="002F7EAA" w:rsidP="00DB5569">
      <w:pPr>
        <w:pStyle w:val="a4"/>
        <w:jc w:val="center"/>
        <w:rPr>
          <w:rFonts w:ascii="Times New Roman" w:hAnsi="Times New Roman" w:cs="Times New Roman"/>
          <w:sz w:val="36"/>
          <w:szCs w:val="36"/>
          <w:lang w:eastAsia="ru-RU"/>
        </w:rPr>
      </w:pPr>
      <w:r w:rsidRPr="005C77C1">
        <w:rPr>
          <w:rFonts w:ascii="Times New Roman" w:hAnsi="Times New Roman" w:cs="Times New Roman"/>
          <w:sz w:val="36"/>
          <w:szCs w:val="36"/>
          <w:lang w:eastAsia="ru-RU"/>
        </w:rPr>
        <w:t xml:space="preserve">деятельности детской </w:t>
      </w:r>
      <w:r w:rsidR="00DB5569" w:rsidRPr="005C77C1">
        <w:rPr>
          <w:rFonts w:ascii="Times New Roman" w:hAnsi="Times New Roman" w:cs="Times New Roman"/>
          <w:sz w:val="36"/>
          <w:szCs w:val="36"/>
          <w:lang w:eastAsia="ru-RU"/>
        </w:rPr>
        <w:t xml:space="preserve">общественной </w:t>
      </w:r>
      <w:proofErr w:type="gramStart"/>
      <w:r w:rsidRPr="005C77C1">
        <w:rPr>
          <w:rFonts w:ascii="Times New Roman" w:hAnsi="Times New Roman" w:cs="Times New Roman"/>
          <w:sz w:val="36"/>
          <w:szCs w:val="36"/>
          <w:lang w:eastAsia="ru-RU"/>
        </w:rPr>
        <w:t xml:space="preserve">организации </w:t>
      </w:r>
      <w:r w:rsidR="00DB5569" w:rsidRPr="005C77C1">
        <w:rPr>
          <w:rFonts w:ascii="Times New Roman" w:hAnsi="Times New Roman" w:cs="Times New Roman"/>
          <w:sz w:val="36"/>
          <w:szCs w:val="36"/>
          <w:lang w:eastAsia="ru-RU"/>
        </w:rPr>
        <w:t xml:space="preserve"> </w:t>
      </w:r>
      <w:r w:rsidRPr="005C77C1">
        <w:rPr>
          <w:rFonts w:ascii="Times New Roman" w:hAnsi="Times New Roman" w:cs="Times New Roman"/>
          <w:sz w:val="36"/>
          <w:szCs w:val="36"/>
          <w:lang w:eastAsia="ru-RU"/>
        </w:rPr>
        <w:t>«</w:t>
      </w:r>
      <w:proofErr w:type="gramEnd"/>
      <w:r w:rsidRPr="005C77C1">
        <w:rPr>
          <w:rFonts w:ascii="Times New Roman" w:hAnsi="Times New Roman" w:cs="Times New Roman"/>
          <w:sz w:val="36"/>
          <w:szCs w:val="36"/>
          <w:lang w:eastAsia="ru-RU"/>
        </w:rPr>
        <w:t>Единство</w:t>
      </w:r>
      <w:r w:rsidR="000B7D14" w:rsidRPr="005C77C1">
        <w:rPr>
          <w:rFonts w:ascii="Times New Roman" w:hAnsi="Times New Roman" w:cs="Times New Roman"/>
          <w:sz w:val="36"/>
          <w:szCs w:val="36"/>
          <w:lang w:eastAsia="ru-RU"/>
        </w:rPr>
        <w:t>»</w:t>
      </w:r>
    </w:p>
    <w:p w:rsidR="002F7EAA" w:rsidRPr="005C77C1" w:rsidRDefault="002F7EAA" w:rsidP="002F7EAA">
      <w:pPr>
        <w:pStyle w:val="a4"/>
        <w:rPr>
          <w:rFonts w:ascii="Times New Roman" w:hAnsi="Times New Roman" w:cs="Times New Roman"/>
          <w:sz w:val="36"/>
          <w:szCs w:val="36"/>
          <w:lang w:eastAsia="ru-RU"/>
        </w:rPr>
      </w:pPr>
    </w:p>
    <w:p w:rsidR="000B7D14" w:rsidRDefault="000B7D14" w:rsidP="002F7EAA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</w:p>
    <w:p w:rsidR="000B7D14" w:rsidRDefault="000B7D14" w:rsidP="002F7EAA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</w:p>
    <w:p w:rsidR="005C77C1" w:rsidRPr="005C77C1" w:rsidRDefault="005C77C1" w:rsidP="005C77C1">
      <w:pPr>
        <w:pStyle w:val="a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</w:t>
      </w:r>
      <w:r w:rsidRPr="005C77C1">
        <w:rPr>
          <w:rFonts w:ascii="Times New Roman" w:hAnsi="Times New Roman" w:cs="Times New Roman"/>
          <w:sz w:val="28"/>
          <w:szCs w:val="28"/>
        </w:rPr>
        <w:t>Срок реализации программы: 5 лет</w:t>
      </w:r>
    </w:p>
    <w:p w:rsidR="005C77C1" w:rsidRPr="005C77C1" w:rsidRDefault="005C77C1" w:rsidP="005C77C1">
      <w:pPr>
        <w:pStyle w:val="a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</w:t>
      </w:r>
      <w:r w:rsidRPr="005C77C1">
        <w:rPr>
          <w:rFonts w:ascii="Times New Roman" w:hAnsi="Times New Roman" w:cs="Times New Roman"/>
          <w:sz w:val="28"/>
          <w:szCs w:val="28"/>
        </w:rPr>
        <w:t>Возраст участников программы: 8-17 лет</w:t>
      </w:r>
    </w:p>
    <w:p w:rsidR="000B7D14" w:rsidRPr="005C77C1" w:rsidRDefault="000B7D14" w:rsidP="002F7EAA">
      <w:pPr>
        <w:pStyle w:val="a4"/>
        <w:rPr>
          <w:rFonts w:ascii="Times New Roman" w:hAnsi="Times New Roman" w:cs="Times New Roman"/>
          <w:sz w:val="28"/>
          <w:szCs w:val="28"/>
          <w:lang w:eastAsia="ru-RU"/>
        </w:rPr>
      </w:pPr>
    </w:p>
    <w:p w:rsidR="000B7D14" w:rsidRPr="005C77C1" w:rsidRDefault="000B7D14" w:rsidP="002F7EAA">
      <w:pPr>
        <w:pStyle w:val="a4"/>
        <w:rPr>
          <w:rFonts w:ascii="Times New Roman" w:hAnsi="Times New Roman" w:cs="Times New Roman"/>
          <w:sz w:val="28"/>
          <w:szCs w:val="28"/>
          <w:lang w:eastAsia="ru-RU"/>
        </w:rPr>
      </w:pPr>
    </w:p>
    <w:p w:rsidR="000B7D14" w:rsidRDefault="000B7D14" w:rsidP="002F7EAA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</w:p>
    <w:p w:rsidR="000B7D14" w:rsidRDefault="000B7D14" w:rsidP="002F7EAA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</w:p>
    <w:p w:rsidR="000B7D14" w:rsidRDefault="000B7D14" w:rsidP="002F7EAA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</w:p>
    <w:p w:rsidR="000B7D14" w:rsidRDefault="000B7D14" w:rsidP="002F7EAA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</w:p>
    <w:p w:rsidR="000B7D14" w:rsidRDefault="000B7D14" w:rsidP="002F7EAA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</w:p>
    <w:p w:rsidR="000B7D14" w:rsidRDefault="000B7D14" w:rsidP="002F7EAA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</w:p>
    <w:p w:rsidR="000B7D14" w:rsidRDefault="000B7D14" w:rsidP="002F7EAA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</w:p>
    <w:p w:rsidR="000B7D14" w:rsidRDefault="000B7D14" w:rsidP="002F7EAA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</w:p>
    <w:p w:rsidR="000B7D14" w:rsidRDefault="000B7D14" w:rsidP="002F7EAA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</w:p>
    <w:p w:rsidR="000B7D14" w:rsidRDefault="000B7D14" w:rsidP="002F7EAA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</w:p>
    <w:p w:rsidR="000B7D14" w:rsidRDefault="000B7D14" w:rsidP="002F7EAA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</w:p>
    <w:p w:rsidR="000B7D14" w:rsidRDefault="000B7D14" w:rsidP="002F7EAA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</w:p>
    <w:p w:rsidR="000B7D14" w:rsidRDefault="000B7D14" w:rsidP="002F7EAA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</w:p>
    <w:p w:rsidR="000B7D14" w:rsidRDefault="000B7D14" w:rsidP="002F7EAA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</w:p>
    <w:p w:rsidR="000B7D14" w:rsidRDefault="000B7D14" w:rsidP="001C7E26">
      <w:pPr>
        <w:pStyle w:val="a4"/>
        <w:jc w:val="center"/>
        <w:rPr>
          <w:rFonts w:ascii="Times New Roman" w:hAnsi="Times New Roman" w:cs="Times New Roman"/>
          <w:sz w:val="28"/>
          <w:szCs w:val="28"/>
          <w:lang w:eastAsia="ru-RU"/>
        </w:rPr>
      </w:pPr>
      <w:r w:rsidRPr="000B7D14">
        <w:rPr>
          <w:rFonts w:ascii="Times New Roman" w:hAnsi="Times New Roman" w:cs="Times New Roman"/>
          <w:sz w:val="28"/>
          <w:szCs w:val="28"/>
          <w:lang w:eastAsia="ru-RU"/>
        </w:rPr>
        <w:t>2019 г</w:t>
      </w:r>
      <w:r w:rsidR="005C77C1">
        <w:rPr>
          <w:rFonts w:ascii="Times New Roman" w:hAnsi="Times New Roman" w:cs="Times New Roman"/>
          <w:sz w:val="28"/>
          <w:szCs w:val="28"/>
          <w:lang w:eastAsia="ru-RU"/>
        </w:rPr>
        <w:t>од</w:t>
      </w:r>
    </w:p>
    <w:p w:rsidR="001C7E26" w:rsidRPr="000B7D14" w:rsidRDefault="001C7E26" w:rsidP="001C7E26">
      <w:pPr>
        <w:pStyle w:val="a4"/>
        <w:jc w:val="center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Казань</w:t>
      </w:r>
    </w:p>
    <w:p w:rsidR="000B7D14" w:rsidRPr="000B7D14" w:rsidRDefault="000B7D14" w:rsidP="000B7D14">
      <w:pPr>
        <w:pStyle w:val="a4"/>
        <w:jc w:val="center"/>
        <w:rPr>
          <w:rFonts w:ascii="Times New Roman" w:hAnsi="Times New Roman" w:cs="Times New Roman"/>
          <w:sz w:val="28"/>
          <w:szCs w:val="28"/>
          <w:lang w:eastAsia="ru-RU"/>
        </w:rPr>
      </w:pPr>
    </w:p>
    <w:p w:rsidR="00490055" w:rsidRDefault="004D65CA" w:rsidP="004D65CA">
      <w:pPr>
        <w:pStyle w:val="a4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D65CA">
        <w:rPr>
          <w:rFonts w:ascii="Times New Roman" w:hAnsi="Times New Roman" w:cs="Times New Roman"/>
          <w:b/>
          <w:sz w:val="28"/>
          <w:szCs w:val="28"/>
        </w:rPr>
        <w:lastRenderedPageBreak/>
        <w:t>Оглавление</w:t>
      </w:r>
      <w:r w:rsidR="00490055" w:rsidRPr="004D65CA">
        <w:rPr>
          <w:rFonts w:ascii="Times New Roman" w:hAnsi="Times New Roman" w:cs="Times New Roman"/>
          <w:b/>
          <w:sz w:val="28"/>
          <w:szCs w:val="28"/>
        </w:rPr>
        <w:t>.</w:t>
      </w:r>
    </w:p>
    <w:p w:rsidR="004D65CA" w:rsidRDefault="00572512" w:rsidP="004D65CA">
      <w:pPr>
        <w:pStyle w:val="a4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CD7909" w:rsidRPr="000049A2" w:rsidRDefault="00200733" w:rsidP="003F293D">
      <w:pPr>
        <w:pStyle w:val="a4"/>
        <w:rPr>
          <w:rFonts w:ascii="Times New Roman" w:hAnsi="Times New Roman" w:cs="Times New Roman"/>
          <w:sz w:val="28"/>
          <w:szCs w:val="28"/>
        </w:rPr>
      </w:pPr>
      <w:r w:rsidRPr="00037A16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037A16">
        <w:rPr>
          <w:rFonts w:ascii="Times New Roman" w:hAnsi="Times New Roman" w:cs="Times New Roman"/>
          <w:b/>
          <w:sz w:val="28"/>
          <w:szCs w:val="28"/>
        </w:rPr>
        <w:t>1.</w:t>
      </w:r>
      <w:r w:rsidR="00037A16" w:rsidRPr="00037A16">
        <w:rPr>
          <w:rFonts w:ascii="Times New Roman" w:hAnsi="Times New Roman" w:cs="Times New Roman"/>
          <w:sz w:val="28"/>
          <w:szCs w:val="28"/>
        </w:rPr>
        <w:t xml:space="preserve"> </w:t>
      </w:r>
      <w:r w:rsidR="00B67F94">
        <w:rPr>
          <w:rFonts w:ascii="Times New Roman" w:hAnsi="Times New Roman" w:cs="Times New Roman"/>
          <w:sz w:val="28"/>
          <w:szCs w:val="28"/>
        </w:rPr>
        <w:t xml:space="preserve">    </w:t>
      </w:r>
      <w:r w:rsidR="00CD7909" w:rsidRPr="000049A2">
        <w:rPr>
          <w:rFonts w:ascii="Times New Roman" w:hAnsi="Times New Roman" w:cs="Times New Roman"/>
          <w:sz w:val="28"/>
          <w:szCs w:val="28"/>
        </w:rPr>
        <w:t>Введ</w:t>
      </w:r>
      <w:r w:rsidRPr="000049A2">
        <w:rPr>
          <w:rFonts w:ascii="Times New Roman" w:hAnsi="Times New Roman" w:cs="Times New Roman"/>
          <w:sz w:val="28"/>
          <w:szCs w:val="28"/>
        </w:rPr>
        <w:t>е</w:t>
      </w:r>
      <w:r w:rsidR="00CD7909" w:rsidRPr="000049A2">
        <w:rPr>
          <w:rFonts w:ascii="Times New Roman" w:hAnsi="Times New Roman" w:cs="Times New Roman"/>
          <w:sz w:val="28"/>
          <w:szCs w:val="28"/>
        </w:rPr>
        <w:t>ние</w:t>
      </w:r>
      <w:r w:rsidRPr="000049A2">
        <w:rPr>
          <w:rFonts w:ascii="Times New Roman" w:hAnsi="Times New Roman" w:cs="Times New Roman"/>
          <w:sz w:val="28"/>
          <w:szCs w:val="28"/>
        </w:rPr>
        <w:t>.</w:t>
      </w:r>
      <w:r w:rsidR="003F293D" w:rsidRPr="000049A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CD7909" w:rsidRPr="000049A2" w:rsidRDefault="00CD7909" w:rsidP="00CD7909">
      <w:pPr>
        <w:pStyle w:val="a4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049A2">
        <w:rPr>
          <w:rFonts w:ascii="Times New Roman" w:hAnsi="Times New Roman" w:cs="Times New Roman"/>
          <w:sz w:val="28"/>
          <w:szCs w:val="28"/>
        </w:rPr>
        <w:t xml:space="preserve"> </w:t>
      </w:r>
      <w:r w:rsidR="00037A16" w:rsidRPr="00037A16">
        <w:rPr>
          <w:rFonts w:ascii="Times New Roman" w:hAnsi="Times New Roman" w:cs="Times New Roman"/>
          <w:b/>
          <w:sz w:val="28"/>
          <w:szCs w:val="28"/>
        </w:rPr>
        <w:t xml:space="preserve">2. </w:t>
      </w:r>
      <w:r w:rsidR="00B67F94">
        <w:rPr>
          <w:rFonts w:ascii="Times New Roman" w:hAnsi="Times New Roman" w:cs="Times New Roman"/>
          <w:b/>
          <w:sz w:val="28"/>
          <w:szCs w:val="28"/>
        </w:rPr>
        <w:t xml:space="preserve">    </w:t>
      </w:r>
      <w:r w:rsidRPr="000049A2">
        <w:rPr>
          <w:rFonts w:ascii="Times New Roman" w:hAnsi="Times New Roman" w:cs="Times New Roman"/>
          <w:sz w:val="28"/>
          <w:szCs w:val="28"/>
        </w:rPr>
        <w:t>Актуальность программы</w:t>
      </w:r>
      <w:r w:rsidR="000049A2">
        <w:rPr>
          <w:rFonts w:ascii="Times New Roman" w:hAnsi="Times New Roman" w:cs="Times New Roman"/>
          <w:sz w:val="28"/>
          <w:szCs w:val="28"/>
        </w:rPr>
        <w:t>.</w:t>
      </w:r>
      <w:r w:rsidRPr="000049A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CD7909" w:rsidRPr="000049A2" w:rsidRDefault="00037A16" w:rsidP="00CD7909">
      <w:pPr>
        <w:pStyle w:val="a4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37A16">
        <w:rPr>
          <w:rFonts w:ascii="Times New Roman" w:hAnsi="Times New Roman" w:cs="Times New Roman"/>
          <w:b/>
          <w:sz w:val="28"/>
          <w:szCs w:val="28"/>
        </w:rPr>
        <w:t xml:space="preserve"> 3. </w:t>
      </w:r>
      <w:r w:rsidR="00B67F94">
        <w:rPr>
          <w:rFonts w:ascii="Times New Roman" w:hAnsi="Times New Roman" w:cs="Times New Roman"/>
          <w:b/>
          <w:sz w:val="28"/>
          <w:szCs w:val="28"/>
        </w:rPr>
        <w:t xml:space="preserve">   </w:t>
      </w:r>
      <w:r w:rsidR="00B6698D" w:rsidRPr="000049A2">
        <w:rPr>
          <w:rFonts w:ascii="Times New Roman" w:hAnsi="Times New Roman" w:cs="Times New Roman"/>
          <w:sz w:val="28"/>
          <w:szCs w:val="28"/>
        </w:rPr>
        <w:t xml:space="preserve">Цели и </w:t>
      </w:r>
      <w:proofErr w:type="gramStart"/>
      <w:r w:rsidR="00B6698D" w:rsidRPr="000049A2">
        <w:rPr>
          <w:rFonts w:ascii="Times New Roman" w:hAnsi="Times New Roman" w:cs="Times New Roman"/>
          <w:sz w:val="28"/>
          <w:szCs w:val="28"/>
        </w:rPr>
        <w:t xml:space="preserve">задачи </w:t>
      </w:r>
      <w:r w:rsidR="00CD7909" w:rsidRPr="000049A2">
        <w:rPr>
          <w:rFonts w:ascii="Times New Roman" w:hAnsi="Times New Roman" w:cs="Times New Roman"/>
          <w:sz w:val="28"/>
          <w:szCs w:val="28"/>
        </w:rPr>
        <w:t xml:space="preserve"> </w:t>
      </w:r>
      <w:r w:rsidR="00E764E5" w:rsidRPr="000049A2">
        <w:rPr>
          <w:rFonts w:ascii="Times New Roman" w:hAnsi="Times New Roman" w:cs="Times New Roman"/>
          <w:sz w:val="28"/>
          <w:szCs w:val="28"/>
        </w:rPr>
        <w:t>программы</w:t>
      </w:r>
      <w:proofErr w:type="gramEnd"/>
      <w:r w:rsidR="00E764E5" w:rsidRPr="000049A2">
        <w:rPr>
          <w:rFonts w:ascii="Times New Roman" w:hAnsi="Times New Roman" w:cs="Times New Roman"/>
          <w:sz w:val="28"/>
          <w:szCs w:val="28"/>
        </w:rPr>
        <w:t>.</w:t>
      </w:r>
    </w:p>
    <w:p w:rsidR="00CD7909" w:rsidRPr="000049A2" w:rsidRDefault="00E764E5" w:rsidP="00CD7909">
      <w:pPr>
        <w:pStyle w:val="a4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049A2">
        <w:rPr>
          <w:rFonts w:ascii="Times New Roman" w:hAnsi="Times New Roman" w:cs="Times New Roman"/>
          <w:sz w:val="28"/>
          <w:szCs w:val="28"/>
        </w:rPr>
        <w:t xml:space="preserve"> </w:t>
      </w:r>
      <w:r w:rsidR="00037A16">
        <w:rPr>
          <w:rFonts w:ascii="Times New Roman" w:hAnsi="Times New Roman" w:cs="Times New Roman"/>
          <w:b/>
          <w:sz w:val="28"/>
          <w:szCs w:val="28"/>
        </w:rPr>
        <w:t xml:space="preserve">4. </w:t>
      </w:r>
      <w:r w:rsidR="00B67F94">
        <w:rPr>
          <w:rFonts w:ascii="Times New Roman" w:hAnsi="Times New Roman" w:cs="Times New Roman"/>
          <w:b/>
          <w:sz w:val="28"/>
          <w:szCs w:val="28"/>
        </w:rPr>
        <w:t xml:space="preserve">   </w:t>
      </w:r>
      <w:r w:rsidR="00CD7909" w:rsidRPr="000049A2">
        <w:rPr>
          <w:rFonts w:ascii="Times New Roman" w:hAnsi="Times New Roman" w:cs="Times New Roman"/>
          <w:sz w:val="28"/>
          <w:szCs w:val="28"/>
        </w:rPr>
        <w:t>Нормативно-правовые основания для разработки программы</w:t>
      </w:r>
      <w:r w:rsidR="00200733" w:rsidRPr="000049A2">
        <w:rPr>
          <w:rFonts w:ascii="Times New Roman" w:hAnsi="Times New Roman" w:cs="Times New Roman"/>
          <w:sz w:val="28"/>
          <w:szCs w:val="28"/>
        </w:rPr>
        <w:t>.</w:t>
      </w:r>
      <w:r w:rsidR="00CD7909" w:rsidRPr="000049A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B81089" w:rsidRPr="000049A2" w:rsidRDefault="00B81089" w:rsidP="00B81089">
      <w:pPr>
        <w:pStyle w:val="a4"/>
        <w:rPr>
          <w:rFonts w:ascii="Times New Roman" w:hAnsi="Times New Roman" w:cs="Times New Roman"/>
          <w:sz w:val="28"/>
          <w:szCs w:val="28"/>
        </w:rPr>
      </w:pPr>
      <w:r w:rsidRPr="000049A2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67F94" w:rsidRPr="00B67F94">
        <w:rPr>
          <w:rFonts w:ascii="Times New Roman" w:hAnsi="Times New Roman" w:cs="Times New Roman"/>
          <w:b/>
          <w:sz w:val="28"/>
          <w:szCs w:val="28"/>
        </w:rPr>
        <w:t>5.</w:t>
      </w:r>
      <w:r w:rsidR="00037A16" w:rsidRPr="00037A16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67F94">
        <w:rPr>
          <w:rFonts w:ascii="Times New Roman" w:hAnsi="Times New Roman" w:cs="Times New Roman"/>
          <w:b/>
          <w:sz w:val="28"/>
          <w:szCs w:val="28"/>
        </w:rPr>
        <w:t xml:space="preserve">   </w:t>
      </w:r>
      <w:r w:rsidRPr="000049A2">
        <w:rPr>
          <w:rFonts w:ascii="Times New Roman" w:hAnsi="Times New Roman" w:cs="Times New Roman"/>
          <w:sz w:val="28"/>
          <w:szCs w:val="28"/>
        </w:rPr>
        <w:t>Принципы реализации программы.</w:t>
      </w:r>
    </w:p>
    <w:p w:rsidR="00B81089" w:rsidRPr="000049A2" w:rsidRDefault="00B67F94" w:rsidP="00B81089">
      <w:pPr>
        <w:pStyle w:val="a4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B67F94">
        <w:rPr>
          <w:rFonts w:ascii="Times New Roman" w:hAnsi="Times New Roman" w:cs="Times New Roman"/>
          <w:b/>
          <w:sz w:val="28"/>
          <w:szCs w:val="28"/>
        </w:rPr>
        <w:t>6</w:t>
      </w:r>
      <w:r>
        <w:rPr>
          <w:rFonts w:ascii="Times New Roman" w:hAnsi="Times New Roman" w:cs="Times New Roman"/>
          <w:b/>
          <w:sz w:val="28"/>
          <w:szCs w:val="28"/>
        </w:rPr>
        <w:t xml:space="preserve">.    </w:t>
      </w:r>
      <w:r w:rsidR="00B81089" w:rsidRPr="000049A2">
        <w:rPr>
          <w:rFonts w:ascii="Times New Roman" w:hAnsi="Times New Roman" w:cs="Times New Roman"/>
          <w:sz w:val="28"/>
          <w:szCs w:val="28"/>
        </w:rPr>
        <w:t>Теоретические аспекты программы.</w:t>
      </w:r>
    </w:p>
    <w:p w:rsidR="004D65CA" w:rsidRPr="000049A2" w:rsidRDefault="00200733" w:rsidP="004D65CA">
      <w:pPr>
        <w:pStyle w:val="a4"/>
        <w:rPr>
          <w:rFonts w:ascii="Times New Roman" w:hAnsi="Times New Roman" w:cs="Times New Roman"/>
          <w:sz w:val="28"/>
          <w:szCs w:val="28"/>
        </w:rPr>
      </w:pPr>
      <w:r w:rsidRPr="000049A2">
        <w:rPr>
          <w:rFonts w:ascii="Times New Roman" w:hAnsi="Times New Roman" w:cs="Times New Roman"/>
          <w:sz w:val="28"/>
          <w:szCs w:val="28"/>
        </w:rPr>
        <w:t xml:space="preserve"> </w:t>
      </w:r>
      <w:r w:rsidR="00B67F94" w:rsidRPr="00B67F94">
        <w:rPr>
          <w:rFonts w:ascii="Times New Roman" w:hAnsi="Times New Roman" w:cs="Times New Roman"/>
          <w:b/>
          <w:sz w:val="28"/>
          <w:szCs w:val="28"/>
        </w:rPr>
        <w:t>7.</w:t>
      </w:r>
      <w:r w:rsidR="00B67F94">
        <w:rPr>
          <w:rFonts w:ascii="Times New Roman" w:hAnsi="Times New Roman" w:cs="Times New Roman"/>
          <w:b/>
          <w:sz w:val="28"/>
          <w:szCs w:val="28"/>
        </w:rPr>
        <w:t xml:space="preserve">   </w:t>
      </w:r>
      <w:r w:rsidR="004D65CA" w:rsidRPr="000049A2">
        <w:rPr>
          <w:rFonts w:ascii="Times New Roman" w:hAnsi="Times New Roman" w:cs="Times New Roman"/>
          <w:sz w:val="28"/>
          <w:szCs w:val="28"/>
        </w:rPr>
        <w:t>Жизненный цикл</w:t>
      </w:r>
      <w:r w:rsidRPr="000049A2">
        <w:rPr>
          <w:rFonts w:ascii="Times New Roman" w:hAnsi="Times New Roman" w:cs="Times New Roman"/>
          <w:sz w:val="28"/>
          <w:szCs w:val="28"/>
        </w:rPr>
        <w:t xml:space="preserve"> и этапы реализации программы.</w:t>
      </w:r>
    </w:p>
    <w:p w:rsidR="00200733" w:rsidRPr="000049A2" w:rsidRDefault="00200733" w:rsidP="004D65CA">
      <w:pPr>
        <w:pStyle w:val="a4"/>
        <w:rPr>
          <w:rFonts w:ascii="Times New Roman" w:hAnsi="Times New Roman" w:cs="Times New Roman"/>
          <w:sz w:val="28"/>
          <w:szCs w:val="28"/>
        </w:rPr>
      </w:pPr>
      <w:r w:rsidRPr="000049A2">
        <w:rPr>
          <w:rFonts w:ascii="Times New Roman" w:hAnsi="Times New Roman" w:cs="Times New Roman"/>
          <w:sz w:val="28"/>
          <w:szCs w:val="28"/>
        </w:rPr>
        <w:t xml:space="preserve"> </w:t>
      </w:r>
      <w:r w:rsidR="00B67F94" w:rsidRPr="00B67F94">
        <w:rPr>
          <w:rFonts w:ascii="Times New Roman" w:hAnsi="Times New Roman" w:cs="Times New Roman"/>
          <w:b/>
          <w:sz w:val="28"/>
          <w:szCs w:val="28"/>
        </w:rPr>
        <w:t xml:space="preserve">8. </w:t>
      </w:r>
      <w:r w:rsidR="00B67F94">
        <w:rPr>
          <w:rFonts w:ascii="Times New Roman" w:hAnsi="Times New Roman" w:cs="Times New Roman"/>
          <w:b/>
          <w:sz w:val="28"/>
          <w:szCs w:val="28"/>
        </w:rPr>
        <w:t xml:space="preserve">   </w:t>
      </w:r>
      <w:r w:rsidRPr="000049A2">
        <w:rPr>
          <w:rFonts w:ascii="Times New Roman" w:hAnsi="Times New Roman" w:cs="Times New Roman"/>
          <w:sz w:val="28"/>
          <w:szCs w:val="28"/>
        </w:rPr>
        <w:t xml:space="preserve">Содержание </w:t>
      </w:r>
      <w:r w:rsidR="007A271C" w:rsidRPr="000049A2">
        <w:rPr>
          <w:rFonts w:ascii="Times New Roman" w:hAnsi="Times New Roman" w:cs="Times New Roman"/>
          <w:sz w:val="28"/>
          <w:szCs w:val="28"/>
        </w:rPr>
        <w:t xml:space="preserve">деятельности </w:t>
      </w:r>
      <w:r w:rsidRPr="000049A2">
        <w:rPr>
          <w:rFonts w:ascii="Times New Roman" w:hAnsi="Times New Roman" w:cs="Times New Roman"/>
          <w:sz w:val="28"/>
          <w:szCs w:val="28"/>
        </w:rPr>
        <w:t>программы.</w:t>
      </w:r>
    </w:p>
    <w:p w:rsidR="00B81089" w:rsidRDefault="00B67F94" w:rsidP="004D65CA">
      <w:pPr>
        <w:pStyle w:val="a4"/>
        <w:rPr>
          <w:rFonts w:ascii="Times New Roman" w:hAnsi="Times New Roman" w:cs="Times New Roman"/>
          <w:sz w:val="28"/>
          <w:szCs w:val="28"/>
        </w:rPr>
      </w:pPr>
      <w:r w:rsidRPr="00B67F94">
        <w:rPr>
          <w:rFonts w:ascii="Times New Roman" w:hAnsi="Times New Roman" w:cs="Times New Roman"/>
          <w:b/>
          <w:sz w:val="28"/>
          <w:szCs w:val="28"/>
        </w:rPr>
        <w:t xml:space="preserve"> 9. </w:t>
      </w:r>
      <w:r>
        <w:rPr>
          <w:rFonts w:ascii="Times New Roman" w:hAnsi="Times New Roman" w:cs="Times New Roman"/>
          <w:b/>
          <w:sz w:val="28"/>
          <w:szCs w:val="28"/>
        </w:rPr>
        <w:t xml:space="preserve">  </w:t>
      </w:r>
      <w:r w:rsidR="00B81089" w:rsidRPr="000049A2">
        <w:rPr>
          <w:rFonts w:ascii="Times New Roman" w:hAnsi="Times New Roman" w:cs="Times New Roman"/>
          <w:sz w:val="28"/>
          <w:szCs w:val="28"/>
        </w:rPr>
        <w:t>Условия реализации программы</w:t>
      </w:r>
    </w:p>
    <w:p w:rsidR="0053066C" w:rsidRPr="000049A2" w:rsidRDefault="00B67F94" w:rsidP="004D65CA">
      <w:pPr>
        <w:pStyle w:val="a4"/>
        <w:rPr>
          <w:rFonts w:ascii="Times New Roman" w:hAnsi="Times New Roman" w:cs="Times New Roman"/>
          <w:sz w:val="28"/>
          <w:szCs w:val="28"/>
        </w:rPr>
      </w:pPr>
      <w:r w:rsidRPr="00B67F94">
        <w:rPr>
          <w:rFonts w:ascii="Times New Roman" w:hAnsi="Times New Roman" w:cs="Times New Roman"/>
          <w:b/>
          <w:sz w:val="28"/>
          <w:szCs w:val="28"/>
        </w:rPr>
        <w:t xml:space="preserve">10. 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53066C">
        <w:rPr>
          <w:rFonts w:ascii="Times New Roman" w:hAnsi="Times New Roman" w:cs="Times New Roman"/>
          <w:sz w:val="28"/>
          <w:szCs w:val="28"/>
        </w:rPr>
        <w:t>Пути реализации программы.</w:t>
      </w:r>
    </w:p>
    <w:p w:rsidR="00B67F94" w:rsidRDefault="00B67F94" w:rsidP="004D65CA">
      <w:pPr>
        <w:pStyle w:val="a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11.  </w:t>
      </w:r>
      <w:r w:rsidR="00185ED5" w:rsidRPr="000049A2">
        <w:rPr>
          <w:rFonts w:ascii="Times New Roman" w:hAnsi="Times New Roman" w:cs="Times New Roman"/>
          <w:sz w:val="28"/>
          <w:szCs w:val="28"/>
        </w:rPr>
        <w:t>Ожидаемые результаты.</w:t>
      </w:r>
      <w:r w:rsidR="004D65CA" w:rsidRPr="000049A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4D65CA" w:rsidRPr="000049A2" w:rsidRDefault="00B67F94" w:rsidP="004D65CA">
      <w:pPr>
        <w:pStyle w:val="a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12.  </w:t>
      </w:r>
      <w:r w:rsidR="00200733" w:rsidRPr="000049A2">
        <w:rPr>
          <w:rFonts w:ascii="Times New Roman" w:hAnsi="Times New Roman" w:cs="Times New Roman"/>
          <w:sz w:val="28"/>
          <w:szCs w:val="28"/>
        </w:rPr>
        <w:t>Список литературы.</w:t>
      </w:r>
    </w:p>
    <w:p w:rsidR="004D65CA" w:rsidRPr="000049A2" w:rsidRDefault="004D65CA" w:rsidP="004D65CA">
      <w:pPr>
        <w:spacing w:line="360" w:lineRule="auto"/>
        <w:rPr>
          <w:rFonts w:ascii="Times New Roman" w:hAnsi="Times New Roman" w:cs="Times New Roman"/>
          <w:b/>
          <w:sz w:val="28"/>
          <w:szCs w:val="28"/>
        </w:rPr>
      </w:pPr>
    </w:p>
    <w:p w:rsidR="004D65CA" w:rsidRPr="004D65CA" w:rsidRDefault="004D65CA" w:rsidP="004D65CA">
      <w:pPr>
        <w:pStyle w:val="a4"/>
        <w:rPr>
          <w:rFonts w:ascii="Times New Roman" w:hAnsi="Times New Roman" w:cs="Times New Roman"/>
          <w:b/>
          <w:sz w:val="28"/>
          <w:szCs w:val="28"/>
        </w:rPr>
      </w:pPr>
    </w:p>
    <w:p w:rsidR="009B3DF0" w:rsidRDefault="009B3DF0" w:rsidP="00BD0997">
      <w:pPr>
        <w:pStyle w:val="a3"/>
        <w:shd w:val="clear" w:color="auto" w:fill="FFFFFF"/>
        <w:spacing w:after="0" w:line="240" w:lineRule="auto"/>
        <w:ind w:left="450"/>
        <w:jc w:val="center"/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</w:pPr>
    </w:p>
    <w:p w:rsidR="009B3DF0" w:rsidRDefault="009B3DF0" w:rsidP="00BD0997">
      <w:pPr>
        <w:pStyle w:val="a3"/>
        <w:shd w:val="clear" w:color="auto" w:fill="FFFFFF"/>
        <w:spacing w:after="0" w:line="240" w:lineRule="auto"/>
        <w:ind w:left="450"/>
        <w:jc w:val="center"/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</w:pPr>
    </w:p>
    <w:p w:rsidR="009B3DF0" w:rsidRDefault="009B3DF0" w:rsidP="00BD0997">
      <w:pPr>
        <w:pStyle w:val="a3"/>
        <w:shd w:val="clear" w:color="auto" w:fill="FFFFFF"/>
        <w:spacing w:after="0" w:line="240" w:lineRule="auto"/>
        <w:ind w:left="450"/>
        <w:jc w:val="center"/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</w:pPr>
    </w:p>
    <w:p w:rsidR="009B3DF0" w:rsidRDefault="009B3DF0" w:rsidP="00BD0997">
      <w:pPr>
        <w:pStyle w:val="a3"/>
        <w:shd w:val="clear" w:color="auto" w:fill="FFFFFF"/>
        <w:spacing w:after="0" w:line="240" w:lineRule="auto"/>
        <w:ind w:left="450"/>
        <w:jc w:val="center"/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</w:pPr>
    </w:p>
    <w:p w:rsidR="009B3DF0" w:rsidRDefault="009B3DF0" w:rsidP="00BD0997">
      <w:pPr>
        <w:pStyle w:val="a3"/>
        <w:shd w:val="clear" w:color="auto" w:fill="FFFFFF"/>
        <w:spacing w:after="0" w:line="240" w:lineRule="auto"/>
        <w:ind w:left="450"/>
        <w:jc w:val="center"/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</w:pPr>
    </w:p>
    <w:p w:rsidR="009B3DF0" w:rsidRDefault="009B3DF0" w:rsidP="00BD0997">
      <w:pPr>
        <w:pStyle w:val="a3"/>
        <w:shd w:val="clear" w:color="auto" w:fill="FFFFFF"/>
        <w:spacing w:after="0" w:line="240" w:lineRule="auto"/>
        <w:ind w:left="450"/>
        <w:jc w:val="center"/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</w:pPr>
    </w:p>
    <w:p w:rsidR="009B3DF0" w:rsidRDefault="009B3DF0" w:rsidP="00BD0997">
      <w:pPr>
        <w:pStyle w:val="a3"/>
        <w:shd w:val="clear" w:color="auto" w:fill="FFFFFF"/>
        <w:spacing w:after="0" w:line="240" w:lineRule="auto"/>
        <w:ind w:left="450"/>
        <w:jc w:val="center"/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</w:pPr>
    </w:p>
    <w:p w:rsidR="009B3DF0" w:rsidRDefault="009B3DF0" w:rsidP="00BD0997">
      <w:pPr>
        <w:pStyle w:val="a3"/>
        <w:shd w:val="clear" w:color="auto" w:fill="FFFFFF"/>
        <w:spacing w:after="0" w:line="240" w:lineRule="auto"/>
        <w:ind w:left="450"/>
        <w:jc w:val="center"/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</w:pPr>
    </w:p>
    <w:p w:rsidR="009B3DF0" w:rsidRDefault="009B3DF0" w:rsidP="00BD0997">
      <w:pPr>
        <w:pStyle w:val="a3"/>
        <w:shd w:val="clear" w:color="auto" w:fill="FFFFFF"/>
        <w:spacing w:after="0" w:line="240" w:lineRule="auto"/>
        <w:ind w:left="450"/>
        <w:jc w:val="center"/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</w:pPr>
    </w:p>
    <w:p w:rsidR="009B3DF0" w:rsidRDefault="009B3DF0" w:rsidP="00BD0997">
      <w:pPr>
        <w:pStyle w:val="a3"/>
        <w:shd w:val="clear" w:color="auto" w:fill="FFFFFF"/>
        <w:spacing w:after="0" w:line="240" w:lineRule="auto"/>
        <w:ind w:left="450"/>
        <w:jc w:val="center"/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</w:pPr>
    </w:p>
    <w:p w:rsidR="009B3DF0" w:rsidRDefault="009B3DF0" w:rsidP="00BD0997">
      <w:pPr>
        <w:pStyle w:val="a3"/>
        <w:shd w:val="clear" w:color="auto" w:fill="FFFFFF"/>
        <w:spacing w:after="0" w:line="240" w:lineRule="auto"/>
        <w:ind w:left="450"/>
        <w:jc w:val="center"/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</w:pPr>
    </w:p>
    <w:p w:rsidR="009B3DF0" w:rsidRDefault="009B3DF0" w:rsidP="00BD0997">
      <w:pPr>
        <w:pStyle w:val="a3"/>
        <w:shd w:val="clear" w:color="auto" w:fill="FFFFFF"/>
        <w:spacing w:after="0" w:line="240" w:lineRule="auto"/>
        <w:ind w:left="450"/>
        <w:jc w:val="center"/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</w:pPr>
    </w:p>
    <w:p w:rsidR="009B3DF0" w:rsidRDefault="009B3DF0" w:rsidP="00BD0997">
      <w:pPr>
        <w:pStyle w:val="a3"/>
        <w:shd w:val="clear" w:color="auto" w:fill="FFFFFF"/>
        <w:spacing w:after="0" w:line="240" w:lineRule="auto"/>
        <w:ind w:left="450"/>
        <w:jc w:val="center"/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</w:pPr>
    </w:p>
    <w:p w:rsidR="009B3DF0" w:rsidRDefault="009B3DF0" w:rsidP="00BD0997">
      <w:pPr>
        <w:pStyle w:val="a3"/>
        <w:shd w:val="clear" w:color="auto" w:fill="FFFFFF"/>
        <w:spacing w:after="0" w:line="240" w:lineRule="auto"/>
        <w:ind w:left="450"/>
        <w:jc w:val="center"/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</w:pPr>
    </w:p>
    <w:p w:rsidR="009B3DF0" w:rsidRDefault="009B3DF0" w:rsidP="00BD0997">
      <w:pPr>
        <w:pStyle w:val="a3"/>
        <w:shd w:val="clear" w:color="auto" w:fill="FFFFFF"/>
        <w:spacing w:after="0" w:line="240" w:lineRule="auto"/>
        <w:ind w:left="450"/>
        <w:jc w:val="center"/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</w:pPr>
    </w:p>
    <w:p w:rsidR="009B3DF0" w:rsidRDefault="009B3DF0" w:rsidP="00BD0997">
      <w:pPr>
        <w:pStyle w:val="a3"/>
        <w:shd w:val="clear" w:color="auto" w:fill="FFFFFF"/>
        <w:spacing w:after="0" w:line="240" w:lineRule="auto"/>
        <w:ind w:left="450"/>
        <w:jc w:val="center"/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</w:pPr>
    </w:p>
    <w:p w:rsidR="00E764E5" w:rsidRDefault="00E764E5" w:rsidP="004901DB">
      <w:pPr>
        <w:shd w:val="clear" w:color="auto" w:fill="FFFFFF"/>
        <w:spacing w:after="0" w:line="240" w:lineRule="auto"/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</w:pPr>
    </w:p>
    <w:p w:rsidR="000708B7" w:rsidRDefault="000708B7" w:rsidP="004901DB">
      <w:pPr>
        <w:shd w:val="clear" w:color="auto" w:fill="FFFFFF"/>
        <w:spacing w:after="0" w:line="240" w:lineRule="auto"/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</w:pPr>
    </w:p>
    <w:p w:rsidR="000708B7" w:rsidRDefault="000708B7" w:rsidP="004901DB">
      <w:pPr>
        <w:shd w:val="clear" w:color="auto" w:fill="FFFFFF"/>
        <w:spacing w:after="0" w:line="240" w:lineRule="auto"/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</w:pPr>
    </w:p>
    <w:p w:rsidR="000708B7" w:rsidRDefault="000708B7" w:rsidP="004901DB">
      <w:pPr>
        <w:shd w:val="clear" w:color="auto" w:fill="FFFFFF"/>
        <w:spacing w:after="0" w:line="240" w:lineRule="auto"/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</w:pPr>
    </w:p>
    <w:p w:rsidR="000708B7" w:rsidRDefault="000708B7" w:rsidP="004901DB">
      <w:pPr>
        <w:shd w:val="clear" w:color="auto" w:fill="FFFFFF"/>
        <w:spacing w:after="0" w:line="240" w:lineRule="auto"/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</w:pPr>
    </w:p>
    <w:p w:rsidR="000708B7" w:rsidRDefault="000708B7" w:rsidP="004901DB">
      <w:pPr>
        <w:shd w:val="clear" w:color="auto" w:fill="FFFFFF"/>
        <w:spacing w:after="0" w:line="240" w:lineRule="auto"/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</w:pPr>
    </w:p>
    <w:p w:rsidR="000708B7" w:rsidRDefault="000708B7" w:rsidP="004901DB">
      <w:pPr>
        <w:shd w:val="clear" w:color="auto" w:fill="FFFFFF"/>
        <w:spacing w:after="0" w:line="240" w:lineRule="auto"/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</w:pPr>
    </w:p>
    <w:p w:rsidR="000708B7" w:rsidRDefault="000708B7" w:rsidP="004901DB">
      <w:pPr>
        <w:shd w:val="clear" w:color="auto" w:fill="FFFFFF"/>
        <w:spacing w:after="0" w:line="240" w:lineRule="auto"/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</w:pPr>
    </w:p>
    <w:p w:rsidR="000708B7" w:rsidRDefault="000708B7" w:rsidP="004901DB">
      <w:pPr>
        <w:shd w:val="clear" w:color="auto" w:fill="FFFFFF"/>
        <w:spacing w:after="0" w:line="240" w:lineRule="auto"/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</w:pPr>
    </w:p>
    <w:p w:rsidR="000708B7" w:rsidRDefault="000708B7" w:rsidP="004901DB">
      <w:pPr>
        <w:shd w:val="clear" w:color="auto" w:fill="FFFFFF"/>
        <w:spacing w:after="0" w:line="240" w:lineRule="auto"/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</w:pPr>
    </w:p>
    <w:p w:rsidR="00E764E5" w:rsidRDefault="00E764E5" w:rsidP="004901DB">
      <w:pPr>
        <w:shd w:val="clear" w:color="auto" w:fill="FFFFFF"/>
        <w:spacing w:after="0" w:line="240" w:lineRule="auto"/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</w:pPr>
    </w:p>
    <w:p w:rsidR="00DE5590" w:rsidRPr="004D65CA" w:rsidRDefault="004D65CA" w:rsidP="00E764E5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  <w:lastRenderedPageBreak/>
        <w:t>Введение</w:t>
      </w:r>
      <w:r w:rsidR="00392646" w:rsidRPr="004D65CA"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  <w:t>.</w:t>
      </w:r>
    </w:p>
    <w:p w:rsidR="004B2E58" w:rsidRPr="009D26C5" w:rsidRDefault="004B2E58" w:rsidP="00BD0997">
      <w:pPr>
        <w:pStyle w:val="a3"/>
        <w:shd w:val="clear" w:color="auto" w:fill="FFFFFF"/>
        <w:spacing w:after="0" w:line="240" w:lineRule="auto"/>
        <w:ind w:left="450"/>
        <w:jc w:val="center"/>
        <w:rPr>
          <w:rFonts w:eastAsia="Times New Roman"/>
          <w:color w:val="000000"/>
          <w:sz w:val="16"/>
          <w:szCs w:val="16"/>
          <w:lang w:eastAsia="ru-RU"/>
        </w:rPr>
      </w:pPr>
    </w:p>
    <w:p w:rsidR="00E3359B" w:rsidRPr="00066142" w:rsidRDefault="009B3DF0" w:rsidP="000708B7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          </w:t>
      </w:r>
      <w:r w:rsidR="00DE5590" w:rsidRPr="00066142">
        <w:rPr>
          <w:rFonts w:ascii="Times New Roman" w:hAnsi="Times New Roman" w:cs="Times New Roman"/>
          <w:sz w:val="24"/>
          <w:szCs w:val="24"/>
          <w:lang w:eastAsia="ru-RU"/>
        </w:rPr>
        <w:t>Проблема воспитания детей и молодежи была актуальна всегда. Каждая эпоха требует активной и целенаправленной работы с подрастающим</w:t>
      </w:r>
      <w:r w:rsidR="00B73473" w:rsidRPr="00066142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="00DE5590" w:rsidRPr="00066142">
        <w:rPr>
          <w:rFonts w:ascii="Times New Roman" w:hAnsi="Times New Roman" w:cs="Times New Roman"/>
          <w:sz w:val="24"/>
          <w:szCs w:val="24"/>
          <w:lang w:eastAsia="ru-RU"/>
        </w:rPr>
        <w:t xml:space="preserve">поколением, особенно когда дело касается воспитания у подростков уважения к государству, без которого у любого государства нет будущего, также толерантного отношения. </w:t>
      </w:r>
    </w:p>
    <w:p w:rsidR="00276FFD" w:rsidRPr="00F56B96" w:rsidRDefault="00E3359B" w:rsidP="000708B7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066142">
        <w:rPr>
          <w:rFonts w:ascii="Times New Roman" w:hAnsi="Times New Roman" w:cs="Times New Roman"/>
          <w:sz w:val="24"/>
          <w:szCs w:val="24"/>
          <w:lang w:eastAsia="ru-RU"/>
        </w:rPr>
        <w:t xml:space="preserve">        </w:t>
      </w:r>
      <w:r w:rsidR="00DE5590" w:rsidRPr="00066142">
        <w:rPr>
          <w:rFonts w:ascii="Times New Roman" w:hAnsi="Times New Roman" w:cs="Times New Roman"/>
          <w:sz w:val="24"/>
          <w:szCs w:val="24"/>
          <w:lang w:eastAsia="ru-RU"/>
        </w:rPr>
        <w:t xml:space="preserve"> Для нас данная проблема актуальна, прежде всего, потому, что сейчас на передний план выходит проблема воспитания личности, способной к самостоятельной жизни. А для этого важно получить опыт проживания в социальной среде. Самоутверждение детей в социально полезной деятельности происходит более эффективно в детских объединениях различной направленности на базе школ. В этих объединениях дети чувствуют себя более комфортно, могут найти понимание, поделиться своими тревогами и радостями. В силу этих причин они реализуют свой индивидуально-творческий и лидерский потенциал</w:t>
      </w:r>
      <w:r w:rsidR="00DE5590" w:rsidRPr="00066142">
        <w:rPr>
          <w:sz w:val="24"/>
          <w:szCs w:val="24"/>
          <w:lang w:eastAsia="ru-RU"/>
        </w:rPr>
        <w:t xml:space="preserve">, </w:t>
      </w:r>
      <w:r w:rsidR="00DE5590" w:rsidRPr="00066142">
        <w:rPr>
          <w:rFonts w:ascii="Times New Roman" w:hAnsi="Times New Roman" w:cs="Times New Roman"/>
          <w:sz w:val="24"/>
          <w:szCs w:val="24"/>
          <w:lang w:eastAsia="ru-RU"/>
        </w:rPr>
        <w:t>получают возможности для проявления и развития социальной активности, повышения гражданского самосознания, развития чувства собственного достоинства, самостоятельности, ответственности в принятии решений, независимости суждений, способности к свободному выбору сфер своей жизнедеятельности, образа жизни.</w:t>
      </w:r>
      <w:r w:rsidR="00CE4C5E" w:rsidRPr="00066142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</w:p>
    <w:p w:rsidR="00276FFD" w:rsidRDefault="00276FFD" w:rsidP="000708B7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</w:t>
      </w:r>
      <w:r w:rsidRPr="00F56B96">
        <w:rPr>
          <w:rFonts w:ascii="Times New Roman" w:hAnsi="Times New Roman" w:cs="Times New Roman"/>
          <w:sz w:val="24"/>
          <w:szCs w:val="24"/>
        </w:rPr>
        <w:t>В государственной программе «Развитие образования» на 2013-2020 годы подчеркивается, что процесс воспитания должен стать органичной составляющей педагогической деятельности, интегрированной в общий процесс обучения и развития. Важнейшие задачи воспитания – формирование у школьников гражданской ответственности и правового самосознания, духовности и культуры, инициативности, самостоятельности, толерантности, способности к успешной социализации в обществе и активной адаптации в системе общественных отношений. В решении этих задач важно взаимодействие школы с учреждениями дополнительного образования детей, которые были и остаются одной из наиболее эффективных форм развития склонностей, способностей и интересов, социального и профессионального самоопределения детей и молодежи.</w:t>
      </w:r>
    </w:p>
    <w:p w:rsidR="00276FFD" w:rsidRPr="00F56B96" w:rsidRDefault="00276FFD" w:rsidP="000708B7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F56B96">
        <w:rPr>
          <w:rFonts w:ascii="Times New Roman" w:hAnsi="Times New Roman" w:cs="Times New Roman"/>
          <w:sz w:val="24"/>
          <w:szCs w:val="24"/>
        </w:rPr>
        <w:t>Основой современных образовательных стандартов становится формирование базовых компетентностей современного человека:</w:t>
      </w:r>
    </w:p>
    <w:p w:rsidR="00276FFD" w:rsidRPr="00F56B96" w:rsidRDefault="00276FFD" w:rsidP="000708B7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F56B96">
        <w:rPr>
          <w:rFonts w:ascii="Times New Roman" w:hAnsi="Times New Roman" w:cs="Times New Roman"/>
          <w:sz w:val="24"/>
          <w:szCs w:val="24"/>
        </w:rPr>
        <w:t>- информационных (умение искать, анализировать, преобразовывать, применять информацию для решения проблем);</w:t>
      </w:r>
    </w:p>
    <w:p w:rsidR="00276FFD" w:rsidRPr="00F56B96" w:rsidRDefault="00276FFD" w:rsidP="000708B7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F56B96">
        <w:rPr>
          <w:rFonts w:ascii="Times New Roman" w:hAnsi="Times New Roman" w:cs="Times New Roman"/>
          <w:sz w:val="24"/>
          <w:szCs w:val="24"/>
        </w:rPr>
        <w:t>- коммуникативных (умение эффективно сотрудничать с другими людьми);</w:t>
      </w:r>
    </w:p>
    <w:p w:rsidR="00276FFD" w:rsidRPr="00F56B96" w:rsidRDefault="00276FFD" w:rsidP="000708B7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F56B96">
        <w:rPr>
          <w:rFonts w:ascii="Times New Roman" w:hAnsi="Times New Roman" w:cs="Times New Roman"/>
          <w:sz w:val="24"/>
          <w:szCs w:val="24"/>
        </w:rPr>
        <w:t>- самоорганизация (умение ставить цели, планировать, ответственно относиться к здоровью, полноценно использовать личностные ресурсы);</w:t>
      </w:r>
    </w:p>
    <w:p w:rsidR="00276FFD" w:rsidRPr="00F56B96" w:rsidRDefault="00276FFD" w:rsidP="000708B7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F56B96">
        <w:rPr>
          <w:rFonts w:ascii="Times New Roman" w:hAnsi="Times New Roman" w:cs="Times New Roman"/>
          <w:sz w:val="24"/>
          <w:szCs w:val="24"/>
        </w:rPr>
        <w:t>- самообразование (готовность конструировать и осуществлять собственную образовательную траекторию на протяжении всей жизни, обеспечивая успешность и конкурентоспособность).</w:t>
      </w:r>
    </w:p>
    <w:p w:rsidR="00276FFD" w:rsidRPr="00F56B96" w:rsidRDefault="00276FFD" w:rsidP="000708B7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F56B96">
        <w:rPr>
          <w:rFonts w:ascii="Times New Roman" w:hAnsi="Times New Roman" w:cs="Times New Roman"/>
          <w:sz w:val="24"/>
          <w:szCs w:val="24"/>
        </w:rPr>
        <w:t>Все это нацеливает современную общеобразовательную организацию на внедрение новых орга</w:t>
      </w:r>
      <w:r w:rsidRPr="00F56B96">
        <w:rPr>
          <w:rFonts w:ascii="Times New Roman" w:hAnsi="Times New Roman" w:cs="Times New Roman"/>
          <w:sz w:val="24"/>
          <w:szCs w:val="24"/>
        </w:rPr>
        <w:softHyphen/>
        <w:t>ни</w:t>
      </w:r>
      <w:r w:rsidRPr="00F56B96">
        <w:rPr>
          <w:rFonts w:ascii="Times New Roman" w:hAnsi="Times New Roman" w:cs="Times New Roman"/>
          <w:sz w:val="24"/>
          <w:szCs w:val="24"/>
        </w:rPr>
        <w:softHyphen/>
        <w:t>зационных форм гражданского образования и воспитания, которое как важнейшая сфера образования нуждается в принципиальном изменении стиля взаимоотношений детей и взрослых, родителей и педагогов, школы, социума и органов власти всех уровней.</w:t>
      </w:r>
    </w:p>
    <w:p w:rsidR="00276FFD" w:rsidRPr="00F56B96" w:rsidRDefault="00276FFD" w:rsidP="000708B7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</w:p>
    <w:p w:rsidR="00EF723E" w:rsidRDefault="00D85ECD" w:rsidP="004D65CA">
      <w:pPr>
        <w:pStyle w:val="a4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 xml:space="preserve">        </w:t>
      </w:r>
    </w:p>
    <w:p w:rsidR="000708B7" w:rsidRDefault="000708B7" w:rsidP="004D65CA">
      <w:pPr>
        <w:pStyle w:val="a4"/>
        <w:jc w:val="both"/>
        <w:rPr>
          <w:rFonts w:ascii="Times New Roman" w:hAnsi="Times New Roman"/>
          <w:bCs/>
          <w:sz w:val="24"/>
          <w:szCs w:val="24"/>
        </w:rPr>
      </w:pPr>
    </w:p>
    <w:p w:rsidR="000708B7" w:rsidRDefault="000708B7" w:rsidP="004D65CA">
      <w:pPr>
        <w:pStyle w:val="a4"/>
        <w:jc w:val="both"/>
        <w:rPr>
          <w:rFonts w:ascii="Times New Roman" w:hAnsi="Times New Roman"/>
          <w:bCs/>
          <w:sz w:val="24"/>
          <w:szCs w:val="24"/>
        </w:rPr>
      </w:pPr>
    </w:p>
    <w:p w:rsidR="000708B7" w:rsidRDefault="000708B7" w:rsidP="004D65CA">
      <w:pPr>
        <w:pStyle w:val="a4"/>
        <w:jc w:val="both"/>
        <w:rPr>
          <w:rFonts w:ascii="Times New Roman" w:hAnsi="Times New Roman"/>
          <w:bCs/>
          <w:sz w:val="24"/>
          <w:szCs w:val="24"/>
        </w:rPr>
      </w:pPr>
    </w:p>
    <w:p w:rsidR="000708B7" w:rsidRDefault="000708B7" w:rsidP="004D65CA">
      <w:pPr>
        <w:pStyle w:val="a4"/>
        <w:jc w:val="both"/>
        <w:rPr>
          <w:rFonts w:ascii="Times New Roman" w:hAnsi="Times New Roman"/>
          <w:bCs/>
          <w:sz w:val="24"/>
          <w:szCs w:val="24"/>
        </w:rPr>
      </w:pPr>
    </w:p>
    <w:p w:rsidR="000708B7" w:rsidRDefault="000708B7" w:rsidP="004D65CA">
      <w:pPr>
        <w:pStyle w:val="a4"/>
        <w:jc w:val="both"/>
        <w:rPr>
          <w:rFonts w:ascii="Times New Roman" w:hAnsi="Times New Roman"/>
          <w:bCs/>
          <w:sz w:val="24"/>
          <w:szCs w:val="24"/>
        </w:rPr>
      </w:pPr>
    </w:p>
    <w:p w:rsidR="000708B7" w:rsidRDefault="000708B7" w:rsidP="004D65CA">
      <w:pPr>
        <w:pStyle w:val="a4"/>
        <w:jc w:val="both"/>
        <w:rPr>
          <w:rFonts w:ascii="Times New Roman" w:hAnsi="Times New Roman"/>
          <w:bCs/>
          <w:sz w:val="24"/>
          <w:szCs w:val="24"/>
        </w:rPr>
      </w:pPr>
    </w:p>
    <w:p w:rsidR="000708B7" w:rsidRDefault="000708B7" w:rsidP="004D65CA">
      <w:pPr>
        <w:pStyle w:val="a4"/>
        <w:jc w:val="both"/>
        <w:rPr>
          <w:rFonts w:ascii="Times New Roman" w:hAnsi="Times New Roman"/>
          <w:bCs/>
          <w:sz w:val="24"/>
          <w:szCs w:val="24"/>
        </w:rPr>
      </w:pPr>
    </w:p>
    <w:p w:rsidR="000708B7" w:rsidRDefault="000708B7" w:rsidP="004D65CA">
      <w:pPr>
        <w:pStyle w:val="a4"/>
        <w:jc w:val="both"/>
        <w:rPr>
          <w:rFonts w:ascii="Times New Roman" w:hAnsi="Times New Roman"/>
          <w:bCs/>
          <w:sz w:val="24"/>
          <w:szCs w:val="24"/>
        </w:rPr>
      </w:pPr>
    </w:p>
    <w:p w:rsidR="004901DB" w:rsidRPr="00276FFD" w:rsidRDefault="004901DB" w:rsidP="004901DB">
      <w:pPr>
        <w:pStyle w:val="a4"/>
        <w:ind w:left="720"/>
        <w:rPr>
          <w:rFonts w:ascii="Times New Roman" w:hAnsi="Times New Roman"/>
          <w:b/>
          <w:bCs/>
          <w:sz w:val="16"/>
          <w:szCs w:val="16"/>
        </w:rPr>
      </w:pPr>
    </w:p>
    <w:p w:rsidR="009E6EFD" w:rsidRDefault="002717E7" w:rsidP="009E6EFD">
      <w:pPr>
        <w:pStyle w:val="a4"/>
        <w:jc w:val="center"/>
        <w:rPr>
          <w:rFonts w:ascii="Times New Roman" w:hAnsi="Times New Roman"/>
          <w:b/>
          <w:bCs/>
          <w:sz w:val="28"/>
          <w:szCs w:val="28"/>
        </w:rPr>
      </w:pPr>
      <w:r w:rsidRPr="00E764E5">
        <w:rPr>
          <w:rFonts w:ascii="Times New Roman" w:hAnsi="Times New Roman"/>
          <w:b/>
          <w:bCs/>
          <w:sz w:val="28"/>
          <w:szCs w:val="28"/>
        </w:rPr>
        <w:lastRenderedPageBreak/>
        <w:t xml:space="preserve"> </w:t>
      </w:r>
      <w:r w:rsidR="00CD7909" w:rsidRPr="00E764E5">
        <w:rPr>
          <w:rFonts w:ascii="Times New Roman" w:hAnsi="Times New Roman"/>
          <w:b/>
          <w:bCs/>
          <w:sz w:val="28"/>
          <w:szCs w:val="28"/>
        </w:rPr>
        <w:t>Актуальность программы</w:t>
      </w:r>
      <w:r w:rsidR="00B6698D" w:rsidRPr="00E764E5">
        <w:rPr>
          <w:rFonts w:ascii="Times New Roman" w:hAnsi="Times New Roman"/>
          <w:b/>
          <w:bCs/>
          <w:sz w:val="28"/>
          <w:szCs w:val="28"/>
        </w:rPr>
        <w:t xml:space="preserve"> </w:t>
      </w:r>
    </w:p>
    <w:p w:rsidR="00E2193D" w:rsidRPr="009E6EFD" w:rsidRDefault="002717E7" w:rsidP="009E6EFD">
      <w:pPr>
        <w:pStyle w:val="a4"/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Pr="002717E7">
        <w:rPr>
          <w:rFonts w:ascii="Times New Roman" w:hAnsi="Times New Roman" w:cs="Times New Roman"/>
          <w:sz w:val="24"/>
          <w:szCs w:val="24"/>
          <w:lang w:eastAsia="ru-RU"/>
        </w:rPr>
        <w:t>В свете новых событий в воспитательной системы и Указа презид</w:t>
      </w:r>
      <w:r w:rsidR="009E6EFD">
        <w:rPr>
          <w:rFonts w:ascii="Times New Roman" w:hAnsi="Times New Roman" w:cs="Times New Roman"/>
          <w:sz w:val="24"/>
          <w:szCs w:val="24"/>
          <w:lang w:eastAsia="ru-RU"/>
        </w:rPr>
        <w:t xml:space="preserve">ента РФ </w:t>
      </w:r>
      <w:proofErr w:type="spellStart"/>
      <w:r w:rsidR="009E6EFD">
        <w:rPr>
          <w:rFonts w:ascii="Times New Roman" w:hAnsi="Times New Roman" w:cs="Times New Roman"/>
          <w:sz w:val="24"/>
          <w:szCs w:val="24"/>
          <w:lang w:eastAsia="ru-RU"/>
        </w:rPr>
        <w:t>В.В.Путина</w:t>
      </w:r>
      <w:proofErr w:type="spellEnd"/>
      <w:r w:rsidR="009E6EFD">
        <w:rPr>
          <w:rFonts w:ascii="Times New Roman" w:hAnsi="Times New Roman" w:cs="Times New Roman"/>
          <w:sz w:val="24"/>
          <w:szCs w:val="24"/>
          <w:lang w:eastAsia="ru-RU"/>
        </w:rPr>
        <w:t xml:space="preserve"> от 29.10.</w:t>
      </w:r>
      <w:r w:rsidRPr="002717E7">
        <w:rPr>
          <w:rFonts w:ascii="Times New Roman" w:hAnsi="Times New Roman" w:cs="Times New Roman"/>
          <w:sz w:val="24"/>
          <w:szCs w:val="24"/>
          <w:lang w:eastAsia="ru-RU"/>
        </w:rPr>
        <w:t xml:space="preserve"> 2015г. «О создании Детской Общественной Организации «Российское движение школьников»» </w:t>
      </w:r>
      <w:proofErr w:type="gramStart"/>
      <w:r w:rsidRPr="002717E7">
        <w:rPr>
          <w:rFonts w:ascii="Times New Roman" w:hAnsi="Times New Roman" w:cs="Times New Roman"/>
          <w:sz w:val="24"/>
          <w:szCs w:val="24"/>
          <w:lang w:eastAsia="ru-RU"/>
        </w:rPr>
        <w:t>назрела  необходимость</w:t>
      </w:r>
      <w:proofErr w:type="gramEnd"/>
      <w:r w:rsidRPr="002717E7">
        <w:rPr>
          <w:rFonts w:ascii="Times New Roman" w:hAnsi="Times New Roman" w:cs="Times New Roman"/>
          <w:sz w:val="24"/>
          <w:szCs w:val="24"/>
          <w:lang w:eastAsia="ru-RU"/>
        </w:rPr>
        <w:t xml:space="preserve"> выстраивать </w:t>
      </w:r>
      <w:r w:rsidR="009E6EFD">
        <w:rPr>
          <w:rFonts w:ascii="Times New Roman" w:hAnsi="Times New Roman" w:cs="Times New Roman"/>
          <w:sz w:val="24"/>
          <w:szCs w:val="24"/>
          <w:lang w:eastAsia="ru-RU"/>
        </w:rPr>
        <w:t xml:space="preserve">работу с детским коллективом по </w:t>
      </w:r>
      <w:r w:rsidRPr="002717E7">
        <w:rPr>
          <w:rFonts w:ascii="Times New Roman" w:hAnsi="Times New Roman" w:cs="Times New Roman"/>
          <w:sz w:val="24"/>
          <w:szCs w:val="24"/>
          <w:lang w:eastAsia="ru-RU"/>
        </w:rPr>
        <w:t>новому</w:t>
      </w:r>
      <w:r w:rsidRPr="00024875">
        <w:rPr>
          <w:lang w:eastAsia="ru-RU"/>
        </w:rPr>
        <w:t xml:space="preserve">.  </w:t>
      </w:r>
    </w:p>
    <w:p w:rsidR="00276FFD" w:rsidRDefault="00276FFD" w:rsidP="000708B7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Одной 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из </w:t>
      </w:r>
      <w:r w:rsidRPr="00F56B96">
        <w:rPr>
          <w:rFonts w:ascii="Times New Roman" w:hAnsi="Times New Roman" w:cs="Times New Roman"/>
          <w:sz w:val="24"/>
          <w:szCs w:val="24"/>
        </w:rPr>
        <w:t xml:space="preserve"> форм</w:t>
      </w:r>
      <w:proofErr w:type="gramEnd"/>
      <w:r w:rsidRPr="00F56B96">
        <w:rPr>
          <w:rFonts w:ascii="Times New Roman" w:hAnsi="Times New Roman" w:cs="Times New Roman"/>
          <w:sz w:val="24"/>
          <w:szCs w:val="24"/>
        </w:rPr>
        <w:t xml:space="preserve"> социализации и становления личности является детская общественная организация</w:t>
      </w:r>
    </w:p>
    <w:p w:rsidR="00276FFD" w:rsidRPr="00F56B96" w:rsidRDefault="00276FFD" w:rsidP="000708B7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F56B96">
        <w:rPr>
          <w:rFonts w:ascii="Times New Roman" w:hAnsi="Times New Roman" w:cs="Times New Roman"/>
          <w:sz w:val="24"/>
          <w:szCs w:val="24"/>
        </w:rPr>
        <w:t>Детская организация выступает в качестве:</w:t>
      </w:r>
    </w:p>
    <w:p w:rsidR="00276FFD" w:rsidRPr="00F56B96" w:rsidRDefault="00276FFD" w:rsidP="000708B7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F56B96">
        <w:rPr>
          <w:rFonts w:ascii="Times New Roman" w:hAnsi="Times New Roman" w:cs="Times New Roman"/>
          <w:sz w:val="24"/>
          <w:szCs w:val="24"/>
        </w:rPr>
        <w:t>· социального явления, реально связывающего мир детства и мир взрослых;</w:t>
      </w:r>
    </w:p>
    <w:p w:rsidR="00276FFD" w:rsidRPr="00F56B96" w:rsidRDefault="00276FFD" w:rsidP="000708B7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F56B96">
        <w:rPr>
          <w:rFonts w:ascii="Times New Roman" w:hAnsi="Times New Roman" w:cs="Times New Roman"/>
          <w:sz w:val="24"/>
          <w:szCs w:val="24"/>
        </w:rPr>
        <w:t>· одной из самых приемлемых форм участия детей в общественной жизни, объективно заключающей в себе механизм реализации гражданских прав и свобод ребенка;</w:t>
      </w:r>
    </w:p>
    <w:p w:rsidR="00276FFD" w:rsidRPr="00276FFD" w:rsidRDefault="00276FFD" w:rsidP="000708B7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F56B96">
        <w:rPr>
          <w:rFonts w:ascii="Times New Roman" w:hAnsi="Times New Roman" w:cs="Times New Roman"/>
          <w:sz w:val="24"/>
          <w:szCs w:val="24"/>
        </w:rPr>
        <w:t>· своеобразного социально-воспитательного института, направляющего процесс социализации личности</w:t>
      </w:r>
    </w:p>
    <w:p w:rsidR="00EF723E" w:rsidRDefault="009D26C5" w:rsidP="000708B7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</w:t>
      </w:r>
      <w:r w:rsidRPr="00A122FF">
        <w:rPr>
          <w:rFonts w:ascii="Times New Roman" w:hAnsi="Times New Roman" w:cs="Times New Roman"/>
          <w:sz w:val="24"/>
          <w:szCs w:val="24"/>
        </w:rPr>
        <w:t>Миссия общественной детской организации – создание условий для становления нового поколения творческих людей, с активной гражданской позицией, социализированных в современном обществе</w:t>
      </w:r>
      <w:r w:rsidR="00276FFD">
        <w:rPr>
          <w:rFonts w:ascii="Times New Roman" w:hAnsi="Times New Roman" w:cs="Times New Roman"/>
          <w:sz w:val="24"/>
          <w:szCs w:val="24"/>
        </w:rPr>
        <w:t>.</w:t>
      </w:r>
    </w:p>
    <w:p w:rsidR="00276FFD" w:rsidRPr="00F56B96" w:rsidRDefault="00276FFD" w:rsidP="000708B7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Pr="00F56B96">
        <w:rPr>
          <w:rFonts w:ascii="Times New Roman" w:hAnsi="Times New Roman" w:cs="Times New Roman"/>
          <w:sz w:val="24"/>
          <w:szCs w:val="24"/>
        </w:rPr>
        <w:t>Детские общественные объединения содействуют формированию мировоззренческих позиций, культуры сознания и поведения, способности к самостоятельному выбору форм деятельности, актуализируют общественно-значимые потребности детей, выявляют и активизируют позитивные ценностные ориентации.</w:t>
      </w:r>
    </w:p>
    <w:p w:rsidR="00276FFD" w:rsidRPr="000708B7" w:rsidRDefault="00276FFD" w:rsidP="009D26C5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Pr="003A1C37">
        <w:rPr>
          <w:rFonts w:ascii="Times New Roman" w:hAnsi="Times New Roman" w:cs="Times New Roman"/>
          <w:sz w:val="24"/>
          <w:szCs w:val="24"/>
        </w:rPr>
        <w:t>В настоящее время необходимость и важность исследования социализации подростка в деятельности детского общественного объединения возрастает в связи с общественным признанием его социального статуса, где приоритетным становится принцип свободы выбора и добровольности участия подростков в деятельности.</w:t>
      </w:r>
    </w:p>
    <w:p w:rsidR="002717E7" w:rsidRPr="002717E7" w:rsidRDefault="00CD7909" w:rsidP="002717E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 xml:space="preserve">      </w:t>
      </w:r>
      <w:r w:rsidRPr="00D85ECD">
        <w:rPr>
          <w:rFonts w:ascii="Times New Roman" w:hAnsi="Times New Roman"/>
          <w:bCs/>
          <w:sz w:val="24"/>
          <w:szCs w:val="24"/>
        </w:rPr>
        <w:t xml:space="preserve">Самоутверждение </w:t>
      </w:r>
      <w:proofErr w:type="gramStart"/>
      <w:r w:rsidRPr="00D85ECD">
        <w:rPr>
          <w:rFonts w:ascii="Times New Roman" w:hAnsi="Times New Roman"/>
          <w:bCs/>
          <w:sz w:val="24"/>
          <w:szCs w:val="24"/>
        </w:rPr>
        <w:t>детей  в</w:t>
      </w:r>
      <w:proofErr w:type="gramEnd"/>
      <w:r w:rsidRPr="00D85ECD">
        <w:rPr>
          <w:rFonts w:ascii="Times New Roman" w:hAnsi="Times New Roman"/>
          <w:bCs/>
          <w:sz w:val="24"/>
          <w:szCs w:val="24"/>
        </w:rPr>
        <w:t xml:space="preserve"> социально полезной деятельности происходит более эффективно в детских организациях различной направленности на базе школ</w:t>
      </w:r>
      <w:r w:rsidRPr="00D85ECD">
        <w:rPr>
          <w:rFonts w:ascii="Times New Roman" w:hAnsi="Times New Roman" w:cs="Times New Roman"/>
          <w:sz w:val="24"/>
          <w:szCs w:val="24"/>
        </w:rPr>
        <w:t xml:space="preserve"> </w:t>
      </w:r>
    </w:p>
    <w:p w:rsidR="00C1160E" w:rsidRPr="0028676C" w:rsidRDefault="0028676C" w:rsidP="00C1160E">
      <w:pPr>
        <w:pStyle w:val="a4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9B3DF0">
        <w:rPr>
          <w:rFonts w:ascii="Times New Roman" w:hAnsi="Times New Roman" w:cs="Times New Roman"/>
          <w:sz w:val="24"/>
          <w:szCs w:val="24"/>
          <w:lang w:eastAsia="ru-RU"/>
        </w:rPr>
        <w:t xml:space="preserve">   </w:t>
      </w:r>
      <w:proofErr w:type="gramStart"/>
      <w:r>
        <w:rPr>
          <w:rFonts w:ascii="Times New Roman" w:hAnsi="Times New Roman" w:cs="Times New Roman"/>
          <w:sz w:val="24"/>
          <w:szCs w:val="24"/>
          <w:lang w:eastAsia="ru-RU"/>
        </w:rPr>
        <w:t>В  2012</w:t>
      </w:r>
      <w:proofErr w:type="gramEnd"/>
      <w:r>
        <w:rPr>
          <w:rFonts w:ascii="Times New Roman" w:hAnsi="Times New Roman" w:cs="Times New Roman"/>
          <w:sz w:val="24"/>
          <w:szCs w:val="24"/>
          <w:lang w:eastAsia="ru-RU"/>
        </w:rPr>
        <w:t xml:space="preserve">  году</w:t>
      </w:r>
      <w:r w:rsidR="00C1160E">
        <w:rPr>
          <w:rFonts w:ascii="Times New Roman" w:hAnsi="Times New Roman" w:cs="Times New Roman"/>
          <w:sz w:val="24"/>
          <w:szCs w:val="24"/>
          <w:lang w:eastAsia="ru-RU"/>
        </w:rPr>
        <w:t>,  с</w:t>
      </w:r>
      <w:r w:rsidR="00C1160E" w:rsidRPr="00F96BF8">
        <w:rPr>
          <w:rFonts w:ascii="Times New Roman" w:hAnsi="Times New Roman"/>
          <w:sz w:val="28"/>
          <w:szCs w:val="28"/>
        </w:rPr>
        <w:t xml:space="preserve"> </w:t>
      </w:r>
      <w:r w:rsidR="00C1160E" w:rsidRPr="00F96BF8">
        <w:rPr>
          <w:rFonts w:ascii="Times New Roman" w:hAnsi="Times New Roman"/>
          <w:sz w:val="24"/>
          <w:szCs w:val="24"/>
        </w:rPr>
        <w:t xml:space="preserve">целью </w:t>
      </w:r>
      <w:r w:rsidR="00C1160E" w:rsidRPr="006513D0">
        <w:rPr>
          <w:rFonts w:ascii="Times New Roman" w:hAnsi="Times New Roman"/>
          <w:sz w:val="24"/>
          <w:szCs w:val="24"/>
          <w:lang w:eastAsia="ru-RU"/>
        </w:rPr>
        <w:t>управление жизнедеятельностью школьного коллектива, осуществляемое обучающимися, основанное на  инициативе, творчестве, самоорганизации, чувстве ответственности, взаимопомощи, организ</w:t>
      </w:r>
      <w:r w:rsidR="00C1160E">
        <w:rPr>
          <w:rFonts w:ascii="Times New Roman" w:hAnsi="Times New Roman"/>
          <w:sz w:val="24"/>
          <w:szCs w:val="24"/>
          <w:lang w:eastAsia="ru-RU"/>
        </w:rPr>
        <w:t>аторских способностях учащихся,</w:t>
      </w:r>
      <w:r w:rsidRPr="0028676C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на базе  школы №71 Ново-Савиновского района </w:t>
      </w:r>
      <w:proofErr w:type="spellStart"/>
      <w:r>
        <w:rPr>
          <w:rFonts w:ascii="Times New Roman" w:hAnsi="Times New Roman" w:cs="Times New Roman"/>
          <w:sz w:val="24"/>
          <w:szCs w:val="24"/>
          <w:lang w:eastAsia="ru-RU"/>
        </w:rPr>
        <w:t>г.Казани</w:t>
      </w:r>
      <w:proofErr w:type="spellEnd"/>
      <w:r w:rsidR="00C1160E">
        <w:rPr>
          <w:rFonts w:ascii="Times New Roman" w:hAnsi="Times New Roman"/>
          <w:sz w:val="24"/>
          <w:szCs w:val="24"/>
          <w:lang w:eastAsia="ru-RU"/>
        </w:rPr>
        <w:t xml:space="preserve"> </w:t>
      </w:r>
      <w:r w:rsidR="00C1160E">
        <w:rPr>
          <w:rFonts w:ascii="Times New Roman" w:hAnsi="Times New Roman" w:cs="Times New Roman"/>
          <w:sz w:val="24"/>
          <w:szCs w:val="24"/>
          <w:lang w:eastAsia="ru-RU"/>
        </w:rPr>
        <w:t xml:space="preserve">было создано объединение «Совет учащихся школы» (5-11 </w:t>
      </w:r>
      <w:proofErr w:type="spellStart"/>
      <w:r w:rsidR="00C1160E">
        <w:rPr>
          <w:rFonts w:ascii="Times New Roman" w:hAnsi="Times New Roman" w:cs="Times New Roman"/>
          <w:sz w:val="24"/>
          <w:szCs w:val="24"/>
          <w:lang w:eastAsia="ru-RU"/>
        </w:rPr>
        <w:t>кл</w:t>
      </w:r>
      <w:proofErr w:type="spellEnd"/>
      <w:r w:rsidR="00C1160E">
        <w:rPr>
          <w:rFonts w:ascii="Times New Roman" w:hAnsi="Times New Roman" w:cs="Times New Roman"/>
          <w:sz w:val="24"/>
          <w:szCs w:val="24"/>
          <w:lang w:eastAsia="ru-RU"/>
        </w:rPr>
        <w:t>.)</w:t>
      </w:r>
      <w:r w:rsidR="00C1160E">
        <w:rPr>
          <w:rFonts w:ascii="Times New Roman" w:hAnsi="Times New Roman"/>
          <w:sz w:val="24"/>
          <w:szCs w:val="24"/>
        </w:rPr>
        <w:t xml:space="preserve">, в последствии получивший  название ШУС «Единство». </w:t>
      </w:r>
    </w:p>
    <w:p w:rsidR="00D85ECD" w:rsidRPr="00C16F86" w:rsidRDefault="006249D0" w:rsidP="0028676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В </w:t>
      </w:r>
      <w:r w:rsidR="00D85ECD">
        <w:rPr>
          <w:rFonts w:ascii="Times New Roman" w:hAnsi="Times New Roman"/>
          <w:sz w:val="24"/>
          <w:szCs w:val="24"/>
        </w:rPr>
        <w:t>2</w:t>
      </w:r>
      <w:r w:rsidR="00D46BB2">
        <w:rPr>
          <w:rFonts w:ascii="Times New Roman" w:hAnsi="Times New Roman"/>
          <w:sz w:val="24"/>
          <w:szCs w:val="24"/>
        </w:rPr>
        <w:t>014</w:t>
      </w:r>
      <w:r w:rsidR="00EF723E">
        <w:rPr>
          <w:rFonts w:ascii="Times New Roman" w:hAnsi="Times New Roman"/>
          <w:sz w:val="24"/>
          <w:szCs w:val="24"/>
        </w:rPr>
        <w:t xml:space="preserve"> году</w:t>
      </w:r>
      <w:r w:rsidR="00D46BB2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>
        <w:rPr>
          <w:rFonts w:ascii="Times New Roman" w:hAnsi="Times New Roman" w:cs="Times New Roman"/>
          <w:sz w:val="24"/>
          <w:szCs w:val="24"/>
        </w:rPr>
        <w:t>стартовал</w:t>
      </w:r>
      <w:r w:rsidR="00D46BB2">
        <w:rPr>
          <w:rFonts w:ascii="Times New Roman" w:hAnsi="Times New Roman" w:cs="Times New Roman"/>
          <w:sz w:val="24"/>
          <w:szCs w:val="24"/>
        </w:rPr>
        <w:t xml:space="preserve">  </w:t>
      </w:r>
      <w:r w:rsidR="00D46BB2" w:rsidRPr="004A3837">
        <w:rPr>
          <w:rFonts w:ascii="Times New Roman" w:hAnsi="Times New Roman" w:cs="Times New Roman"/>
          <w:sz w:val="24"/>
          <w:szCs w:val="24"/>
        </w:rPr>
        <w:t>школьный</w:t>
      </w:r>
      <w:proofErr w:type="gramEnd"/>
      <w:r w:rsidR="00D46BB2" w:rsidRPr="004A3837">
        <w:rPr>
          <w:rFonts w:ascii="Times New Roman" w:hAnsi="Times New Roman" w:cs="Times New Roman"/>
          <w:sz w:val="24"/>
          <w:szCs w:val="24"/>
        </w:rPr>
        <w:t xml:space="preserve"> конкурс   </w:t>
      </w:r>
      <w:r w:rsidR="00D46BB2" w:rsidRPr="00EF723E">
        <w:rPr>
          <w:rFonts w:ascii="Times New Roman" w:hAnsi="Times New Roman" w:cs="Times New Roman"/>
          <w:sz w:val="24"/>
          <w:szCs w:val="24"/>
        </w:rPr>
        <w:t>«Класс - лидер»</w:t>
      </w:r>
      <w:r w:rsidR="00D46BB2" w:rsidRPr="00EF723E">
        <w:rPr>
          <w:rFonts w:ascii="Times New Roman" w:hAnsi="Times New Roman" w:cs="Times New Roman"/>
          <w:i/>
          <w:sz w:val="24"/>
          <w:szCs w:val="24"/>
        </w:rPr>
        <w:t>,</w:t>
      </w:r>
      <w:r w:rsidR="00D46BB2" w:rsidRPr="004A3837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r w:rsidR="00EF723E">
        <w:rPr>
          <w:rFonts w:ascii="Times New Roman" w:hAnsi="Times New Roman" w:cs="Times New Roman"/>
          <w:sz w:val="24"/>
          <w:szCs w:val="24"/>
        </w:rPr>
        <w:t xml:space="preserve"> создающий </w:t>
      </w:r>
      <w:r w:rsidR="00C16F86">
        <w:rPr>
          <w:rFonts w:ascii="Times New Roman" w:hAnsi="Times New Roman" w:cs="Times New Roman"/>
          <w:sz w:val="24"/>
          <w:szCs w:val="24"/>
        </w:rPr>
        <w:t xml:space="preserve">   условия  для   </w:t>
      </w:r>
      <w:r w:rsidR="00D46BB2" w:rsidRPr="004A3837">
        <w:rPr>
          <w:rFonts w:ascii="Times New Roman" w:hAnsi="Times New Roman" w:cs="Times New Roman"/>
          <w:sz w:val="24"/>
          <w:szCs w:val="24"/>
        </w:rPr>
        <w:t>проявления инициативы, развития  способностей, воспитание   лидерских качеств</w:t>
      </w:r>
      <w:r w:rsidR="0028676C">
        <w:rPr>
          <w:rFonts w:ascii="Times New Roman" w:hAnsi="Times New Roman" w:cs="Times New Roman"/>
          <w:sz w:val="24"/>
          <w:szCs w:val="24"/>
        </w:rPr>
        <w:t xml:space="preserve">, </w:t>
      </w:r>
      <w:r w:rsidR="00370E8D">
        <w:rPr>
          <w:rFonts w:ascii="Times New Roman" w:hAnsi="Times New Roman" w:cs="Times New Roman"/>
          <w:sz w:val="24"/>
          <w:szCs w:val="24"/>
        </w:rPr>
        <w:t>сплочения</w:t>
      </w:r>
      <w:r w:rsidR="0028676C">
        <w:rPr>
          <w:rFonts w:ascii="Times New Roman" w:hAnsi="Times New Roman" w:cs="Times New Roman"/>
          <w:sz w:val="24"/>
          <w:szCs w:val="24"/>
        </w:rPr>
        <w:t xml:space="preserve"> классного коллектива</w:t>
      </w:r>
      <w:r w:rsidR="00D46BB2" w:rsidRPr="004A3837">
        <w:rPr>
          <w:rFonts w:ascii="Times New Roman" w:hAnsi="Times New Roman" w:cs="Times New Roman"/>
          <w:sz w:val="24"/>
          <w:szCs w:val="24"/>
        </w:rPr>
        <w:t xml:space="preserve"> учащихся.</w:t>
      </w:r>
    </w:p>
    <w:p w:rsidR="0028676C" w:rsidRPr="009E6EFD" w:rsidRDefault="00C1160E" w:rsidP="00B56BF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</w:t>
      </w:r>
      <w:r w:rsidR="00EF723E">
        <w:rPr>
          <w:rFonts w:ascii="Times New Roman" w:hAnsi="Times New Roman"/>
          <w:sz w:val="24"/>
          <w:szCs w:val="24"/>
        </w:rPr>
        <w:t xml:space="preserve">     С</w:t>
      </w:r>
      <w:r>
        <w:rPr>
          <w:rFonts w:ascii="Times New Roman" w:hAnsi="Times New Roman"/>
          <w:sz w:val="24"/>
          <w:szCs w:val="24"/>
        </w:rPr>
        <w:t xml:space="preserve"> 2016 г</w:t>
      </w:r>
      <w:r w:rsidR="00EF723E">
        <w:rPr>
          <w:rFonts w:ascii="Times New Roman" w:hAnsi="Times New Roman"/>
          <w:sz w:val="24"/>
          <w:szCs w:val="24"/>
        </w:rPr>
        <w:t xml:space="preserve">ода </w:t>
      </w:r>
      <w:r w:rsidR="0028676C">
        <w:rPr>
          <w:rFonts w:ascii="Times New Roman" w:hAnsi="Times New Roman"/>
          <w:sz w:val="24"/>
          <w:szCs w:val="24"/>
        </w:rPr>
        <w:t>-</w:t>
      </w:r>
      <w:r w:rsidR="000C2AF7">
        <w:rPr>
          <w:rFonts w:ascii="Times New Roman" w:hAnsi="Times New Roman"/>
          <w:sz w:val="24"/>
          <w:szCs w:val="24"/>
        </w:rPr>
        <w:t xml:space="preserve"> реализована программа</w:t>
      </w:r>
      <w:r w:rsidR="00B56BF0">
        <w:rPr>
          <w:rFonts w:ascii="Times New Roman" w:hAnsi="Times New Roman"/>
          <w:sz w:val="24"/>
          <w:szCs w:val="24"/>
        </w:rPr>
        <w:t xml:space="preserve"> развития</w:t>
      </w:r>
      <w:r w:rsidR="000C2AF7">
        <w:rPr>
          <w:rFonts w:ascii="Times New Roman" w:hAnsi="Times New Roman"/>
          <w:sz w:val="24"/>
          <w:szCs w:val="24"/>
        </w:rPr>
        <w:t xml:space="preserve">   ДОО «Мы вместе!»</w:t>
      </w:r>
      <w:r w:rsidR="00B56BF0">
        <w:rPr>
          <w:rFonts w:ascii="Times New Roman" w:hAnsi="Times New Roman"/>
          <w:sz w:val="24"/>
          <w:szCs w:val="24"/>
        </w:rPr>
        <w:t xml:space="preserve"> (2-4 </w:t>
      </w:r>
      <w:proofErr w:type="spellStart"/>
      <w:r w:rsidR="00B56BF0">
        <w:rPr>
          <w:rFonts w:ascii="Times New Roman" w:hAnsi="Times New Roman"/>
          <w:sz w:val="24"/>
          <w:szCs w:val="24"/>
        </w:rPr>
        <w:t>кл</w:t>
      </w:r>
      <w:proofErr w:type="spellEnd"/>
      <w:r w:rsidR="00B56BF0">
        <w:rPr>
          <w:rFonts w:ascii="Times New Roman" w:hAnsi="Times New Roman"/>
          <w:sz w:val="24"/>
          <w:szCs w:val="24"/>
        </w:rPr>
        <w:t>.)</w:t>
      </w:r>
      <w:r w:rsidR="00B56BF0" w:rsidRPr="00B56BF0">
        <w:rPr>
          <w:rFonts w:ascii="Times New Roman" w:hAnsi="Times New Roman" w:cs="Times New Roman"/>
          <w:sz w:val="24"/>
          <w:szCs w:val="24"/>
        </w:rPr>
        <w:t xml:space="preserve"> </w:t>
      </w:r>
      <w:r w:rsidR="009B3DF0">
        <w:rPr>
          <w:rFonts w:ascii="Times New Roman" w:hAnsi="Times New Roman" w:cs="Times New Roman"/>
          <w:sz w:val="24"/>
          <w:szCs w:val="24"/>
        </w:rPr>
        <w:t>по формированию</w:t>
      </w:r>
      <w:r w:rsidR="00B56BF0" w:rsidRPr="004A3837">
        <w:rPr>
          <w:rFonts w:ascii="Times New Roman" w:hAnsi="Times New Roman" w:cs="Times New Roman"/>
          <w:sz w:val="24"/>
          <w:szCs w:val="24"/>
        </w:rPr>
        <w:t xml:space="preserve"> качеств личности младшего школьника: </w:t>
      </w:r>
      <w:proofErr w:type="gramStart"/>
      <w:r w:rsidR="00B56BF0" w:rsidRPr="004A3837">
        <w:rPr>
          <w:rFonts w:ascii="Times New Roman" w:hAnsi="Times New Roman" w:cs="Times New Roman"/>
          <w:sz w:val="24"/>
          <w:szCs w:val="24"/>
        </w:rPr>
        <w:t>сп</w:t>
      </w:r>
      <w:r w:rsidR="00B56BF0">
        <w:rPr>
          <w:rFonts w:ascii="Times New Roman" w:hAnsi="Times New Roman" w:cs="Times New Roman"/>
          <w:sz w:val="24"/>
          <w:szCs w:val="24"/>
        </w:rPr>
        <w:t>особности  к</w:t>
      </w:r>
      <w:proofErr w:type="gramEnd"/>
      <w:r w:rsidR="00B56BF0">
        <w:rPr>
          <w:rFonts w:ascii="Times New Roman" w:hAnsi="Times New Roman" w:cs="Times New Roman"/>
          <w:sz w:val="24"/>
          <w:szCs w:val="24"/>
        </w:rPr>
        <w:t xml:space="preserve"> самоопределению,  </w:t>
      </w:r>
      <w:r w:rsidR="00B56BF0" w:rsidRPr="004A3837">
        <w:rPr>
          <w:rFonts w:ascii="Times New Roman" w:hAnsi="Times New Roman" w:cs="Times New Roman"/>
          <w:sz w:val="24"/>
          <w:szCs w:val="24"/>
        </w:rPr>
        <w:t>саморазвитию и самореализации в обществе с учетом возраста, интеллекта и интересов.</w:t>
      </w:r>
    </w:p>
    <w:p w:rsidR="00EF723E" w:rsidRPr="004B2E58" w:rsidRDefault="009D26C5" w:rsidP="00EF723E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9D26C5">
        <w:rPr>
          <w:rFonts w:ascii="Times New Roman" w:hAnsi="Times New Roman"/>
          <w:sz w:val="24"/>
          <w:szCs w:val="24"/>
        </w:rPr>
        <w:t>Разработка программы деятельности детской общественной организации является важным направлением реализации программы развития воспитания в системе образования России</w:t>
      </w:r>
    </w:p>
    <w:p w:rsidR="009B3DF0" w:rsidRDefault="009B3DF0" w:rsidP="009B3DF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</w:t>
      </w:r>
      <w:r w:rsidRPr="0006614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Программа </w:t>
      </w:r>
      <w:r w:rsidR="004B2E5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1D3D9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ДОО «Единство» создает  </w:t>
      </w:r>
      <w:r w:rsidRPr="0006614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благоприятные условия, при</w:t>
      </w:r>
      <w:r w:rsidR="001D3D9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которых дети и подростки </w:t>
      </w:r>
      <w:proofErr w:type="gramStart"/>
      <w:r w:rsidR="001D3D9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получают </w:t>
      </w:r>
      <w:r w:rsidRPr="0006614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реальную</w:t>
      </w:r>
      <w:proofErr w:type="gramEnd"/>
      <w:r w:rsidRPr="0006614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практику социальных отношений, пробуждает  в них желание стать активным, творческим гражданином своей жизни.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</w:p>
    <w:p w:rsidR="0074157F" w:rsidRDefault="004B2E58" w:rsidP="00E2193D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</w:t>
      </w:r>
      <w:proofErr w:type="gramStart"/>
      <w:r w:rsidRPr="00A122FF">
        <w:rPr>
          <w:rFonts w:ascii="Times New Roman" w:hAnsi="Times New Roman" w:cs="Times New Roman"/>
          <w:sz w:val="24"/>
          <w:szCs w:val="24"/>
        </w:rPr>
        <w:t>Деятельность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122FF">
        <w:rPr>
          <w:rFonts w:ascii="Times New Roman" w:hAnsi="Times New Roman" w:cs="Times New Roman"/>
          <w:sz w:val="24"/>
          <w:szCs w:val="24"/>
        </w:rPr>
        <w:t xml:space="preserve"> детской</w:t>
      </w:r>
      <w:proofErr w:type="gramEnd"/>
      <w:r w:rsidRPr="00A122FF">
        <w:rPr>
          <w:rFonts w:ascii="Times New Roman" w:hAnsi="Times New Roman" w:cs="Times New Roman"/>
          <w:sz w:val="24"/>
          <w:szCs w:val="24"/>
        </w:rPr>
        <w:t xml:space="preserve"> организации </w:t>
      </w:r>
      <w:r>
        <w:rPr>
          <w:rFonts w:ascii="Times New Roman" w:hAnsi="Times New Roman" w:cs="Times New Roman"/>
          <w:sz w:val="24"/>
          <w:szCs w:val="24"/>
        </w:rPr>
        <w:t>«Единство»</w:t>
      </w:r>
      <w:r w:rsidRPr="00A122FF">
        <w:rPr>
          <w:rFonts w:ascii="Times New Roman" w:hAnsi="Times New Roman" w:cs="Times New Roman"/>
          <w:sz w:val="24"/>
          <w:szCs w:val="24"/>
        </w:rPr>
        <w:t xml:space="preserve"> помогает развивать творческие, интеллектуальные и организаторские способности детей, моделировать и реализовывать для них ситуации успеха, что позволяет приобрести ребенку чувство уверенности, собственной ценности, </w:t>
      </w:r>
    </w:p>
    <w:p w:rsidR="009E6EFD" w:rsidRPr="009E6EFD" w:rsidRDefault="009E6EFD" w:rsidP="00E2193D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</w:p>
    <w:p w:rsidR="009E6EFD" w:rsidRDefault="0074157F" w:rsidP="0074157F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420DFC">
        <w:rPr>
          <w:rFonts w:ascii="Times New Roman" w:hAnsi="Times New Roman" w:cs="Times New Roman"/>
          <w:b/>
          <w:sz w:val="24"/>
          <w:szCs w:val="24"/>
          <w:lang w:eastAsia="ru-RU"/>
        </w:rPr>
        <w:t>Участниками программы</w:t>
      </w:r>
      <w:r w:rsidRPr="004B2E58">
        <w:rPr>
          <w:rFonts w:ascii="Times New Roman" w:hAnsi="Times New Roman" w:cs="Times New Roman"/>
          <w:sz w:val="24"/>
          <w:szCs w:val="24"/>
          <w:lang w:eastAsia="ru-RU"/>
        </w:rPr>
        <w:t xml:space="preserve"> ДОО «Единство» </w:t>
      </w:r>
      <w:r w:rsidRPr="00E70581">
        <w:rPr>
          <w:rFonts w:ascii="Times New Roman" w:hAnsi="Times New Roman" w:cs="Times New Roman"/>
          <w:sz w:val="24"/>
          <w:szCs w:val="24"/>
          <w:lang w:eastAsia="ru-RU"/>
        </w:rPr>
        <w:t>являются учащиеся школы 2-10 классов.</w:t>
      </w:r>
    </w:p>
    <w:p w:rsidR="0074157F" w:rsidRPr="009E6EFD" w:rsidRDefault="009E6EFD" w:rsidP="009E6EFD">
      <w:pPr>
        <w:shd w:val="clear" w:color="auto" w:fill="FFFFFF"/>
        <w:spacing w:after="0" w:line="240" w:lineRule="auto"/>
        <w:rPr>
          <w:rFonts w:ascii="Arial" w:eastAsia="Times New Roman" w:hAnsi="Arial" w:cs="Arial"/>
          <w:sz w:val="24"/>
          <w:szCs w:val="24"/>
        </w:rPr>
      </w:pPr>
      <w:r w:rsidRPr="00317614">
        <w:rPr>
          <w:rFonts w:ascii="Times New Roman" w:eastAsia="Times New Roman" w:hAnsi="Times New Roman" w:cs="Times New Roman"/>
          <w:sz w:val="24"/>
          <w:szCs w:val="24"/>
        </w:rPr>
        <w:t>1-4 классы –</w:t>
      </w:r>
      <w:proofErr w:type="gramStart"/>
      <w:r w:rsidRPr="00317614">
        <w:rPr>
          <w:rFonts w:ascii="Times New Roman" w:eastAsia="Times New Roman" w:hAnsi="Times New Roman" w:cs="Times New Roman"/>
          <w:sz w:val="24"/>
          <w:szCs w:val="24"/>
        </w:rPr>
        <w:t>организация  «</w:t>
      </w:r>
      <w:proofErr w:type="gramEnd"/>
      <w:r w:rsidRPr="00317614">
        <w:rPr>
          <w:rFonts w:ascii="Times New Roman" w:eastAsia="Times New Roman" w:hAnsi="Times New Roman" w:cs="Times New Roman"/>
          <w:sz w:val="24"/>
          <w:szCs w:val="24"/>
        </w:rPr>
        <w:t>Мы вместе!»</w:t>
      </w:r>
      <w:r>
        <w:rPr>
          <w:rFonts w:ascii="Arial" w:eastAsia="Times New Roman" w:hAnsi="Arial" w:cs="Arial"/>
          <w:sz w:val="24"/>
          <w:szCs w:val="24"/>
        </w:rPr>
        <w:t xml:space="preserve"> и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317614">
        <w:rPr>
          <w:rFonts w:ascii="Times New Roman" w:eastAsia="Times New Roman" w:hAnsi="Times New Roman" w:cs="Times New Roman"/>
          <w:sz w:val="24"/>
          <w:szCs w:val="24"/>
        </w:rPr>
        <w:t>5-10 классы –объединение «ШУС»</w:t>
      </w:r>
      <w:r>
        <w:rPr>
          <w:rFonts w:ascii="Times New Roman" w:eastAsia="Times New Roman" w:hAnsi="Times New Roman" w:cs="Times New Roman"/>
          <w:sz w:val="24"/>
          <w:szCs w:val="24"/>
        </w:rPr>
        <w:t>,</w:t>
      </w:r>
      <w:r w:rsidRPr="0007541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осушествляющих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  свою деятельность согласно Уставу ДОО «Единство» и утвержденного плана.</w:t>
      </w:r>
    </w:p>
    <w:p w:rsidR="0074157F" w:rsidRDefault="0074157F" w:rsidP="0074157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E30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Програм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ма долгосрочная, рассчитана на 5</w:t>
      </w:r>
      <w:r w:rsidRPr="00CE30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лет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</w:p>
    <w:p w:rsidR="00411094" w:rsidRDefault="00411094" w:rsidP="00E2193D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</w:p>
    <w:p w:rsidR="00E2193D" w:rsidRPr="00E764E5" w:rsidRDefault="00E2193D" w:rsidP="000708B7">
      <w:pPr>
        <w:pStyle w:val="a4"/>
        <w:jc w:val="center"/>
        <w:rPr>
          <w:rFonts w:ascii="Times New Roman" w:hAnsi="Times New Roman" w:cs="Times New Roman"/>
          <w:b/>
          <w:sz w:val="28"/>
          <w:szCs w:val="28"/>
          <w:lang w:eastAsia="ru-RU"/>
        </w:rPr>
      </w:pPr>
      <w:r w:rsidRPr="00E764E5">
        <w:rPr>
          <w:rFonts w:ascii="Times New Roman" w:hAnsi="Times New Roman" w:cs="Times New Roman"/>
          <w:b/>
          <w:sz w:val="28"/>
          <w:szCs w:val="28"/>
          <w:lang w:eastAsia="ru-RU"/>
        </w:rPr>
        <w:t>Цели и задачи программы ДОО «Единство»</w:t>
      </w:r>
    </w:p>
    <w:p w:rsidR="00411094" w:rsidRPr="002717E7" w:rsidRDefault="00411094" w:rsidP="00411094">
      <w:pPr>
        <w:pStyle w:val="a4"/>
        <w:jc w:val="center"/>
        <w:rPr>
          <w:rFonts w:ascii="Times New Roman" w:hAnsi="Times New Roman" w:cs="Times New Roman"/>
          <w:b/>
          <w:sz w:val="24"/>
          <w:szCs w:val="24"/>
          <w:lang w:eastAsia="ru-RU"/>
        </w:rPr>
      </w:pPr>
    </w:p>
    <w:p w:rsidR="00E2193D" w:rsidRDefault="00E2193D" w:rsidP="000708B7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CF1464">
        <w:rPr>
          <w:rFonts w:ascii="Times New Roman" w:hAnsi="Times New Roman" w:cs="Times New Roman"/>
          <w:b/>
          <w:sz w:val="24"/>
          <w:szCs w:val="24"/>
        </w:rPr>
        <w:t>Цель.</w:t>
      </w:r>
      <w:r w:rsidRPr="000E45AC">
        <w:rPr>
          <w:rFonts w:ascii="Times New Roman" w:hAnsi="Times New Roman" w:cs="Times New Roman"/>
          <w:sz w:val="24"/>
          <w:szCs w:val="24"/>
        </w:rPr>
        <w:t xml:space="preserve"> Развитие детской организации, направленной на формирование разносторонней развитой личности с активной гражданской позицией, социализированной в современном обществе.</w:t>
      </w:r>
    </w:p>
    <w:p w:rsidR="00E764E5" w:rsidRDefault="00E764E5" w:rsidP="00E2193D">
      <w:pPr>
        <w:pStyle w:val="a4"/>
        <w:rPr>
          <w:rFonts w:ascii="Times New Roman" w:hAnsi="Times New Roman" w:cs="Times New Roman"/>
          <w:sz w:val="24"/>
          <w:szCs w:val="24"/>
        </w:rPr>
      </w:pPr>
    </w:p>
    <w:p w:rsidR="00E2193D" w:rsidRDefault="00E2193D" w:rsidP="00E2193D">
      <w:pPr>
        <w:pStyle w:val="a4"/>
        <w:rPr>
          <w:rFonts w:ascii="Times New Roman" w:hAnsi="Times New Roman" w:cs="Times New Roman"/>
          <w:sz w:val="24"/>
          <w:szCs w:val="24"/>
        </w:rPr>
      </w:pPr>
      <w:r w:rsidRPr="00F82572">
        <w:rPr>
          <w:rFonts w:ascii="Times New Roman" w:hAnsi="Times New Roman" w:cs="Times New Roman"/>
          <w:b/>
          <w:sz w:val="24"/>
          <w:szCs w:val="24"/>
        </w:rPr>
        <w:t>Задачи:</w:t>
      </w:r>
      <w:r w:rsidRPr="00F82572">
        <w:rPr>
          <w:rFonts w:ascii="Times New Roman" w:hAnsi="Times New Roman" w:cs="Times New Roman"/>
          <w:sz w:val="24"/>
          <w:szCs w:val="24"/>
        </w:rPr>
        <w:t xml:space="preserve"> </w:t>
      </w:r>
    </w:p>
    <w:p w:rsidR="00411094" w:rsidRPr="000E713D" w:rsidRDefault="00411094" w:rsidP="000E713D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  <w:r w:rsidRPr="000E713D">
        <w:rPr>
          <w:rFonts w:ascii="Times New Roman" w:hAnsi="Times New Roman" w:cs="Times New Roman"/>
          <w:sz w:val="24"/>
          <w:szCs w:val="24"/>
          <w:lang w:eastAsia="ru-RU"/>
        </w:rPr>
        <w:t xml:space="preserve">- </w:t>
      </w:r>
      <w:proofErr w:type="gramStart"/>
      <w:r w:rsidRPr="000E713D">
        <w:rPr>
          <w:rFonts w:ascii="Times New Roman" w:hAnsi="Times New Roman" w:cs="Times New Roman"/>
          <w:sz w:val="24"/>
          <w:szCs w:val="24"/>
          <w:lang w:eastAsia="ru-RU"/>
        </w:rPr>
        <w:t>содействовать  развитию</w:t>
      </w:r>
      <w:proofErr w:type="gramEnd"/>
      <w:r w:rsidRPr="000E713D">
        <w:rPr>
          <w:rFonts w:ascii="Times New Roman" w:hAnsi="Times New Roman" w:cs="Times New Roman"/>
          <w:sz w:val="24"/>
          <w:szCs w:val="24"/>
          <w:lang w:eastAsia="ru-RU"/>
        </w:rPr>
        <w:t xml:space="preserve">  духовно- нравственного потенциала   личности,  разумно</w:t>
      </w:r>
    </w:p>
    <w:p w:rsidR="00411094" w:rsidRPr="000E713D" w:rsidRDefault="00411094" w:rsidP="000E713D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  <w:r w:rsidRPr="000E713D">
        <w:rPr>
          <w:rFonts w:ascii="Times New Roman" w:hAnsi="Times New Roman" w:cs="Times New Roman"/>
          <w:sz w:val="24"/>
          <w:szCs w:val="24"/>
          <w:lang w:eastAsia="ru-RU"/>
        </w:rPr>
        <w:t xml:space="preserve">  сочетающей личные интересы с общественными;</w:t>
      </w:r>
    </w:p>
    <w:p w:rsidR="00411094" w:rsidRPr="000E713D" w:rsidRDefault="00411094" w:rsidP="000E713D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  <w:r w:rsidRPr="000E713D">
        <w:rPr>
          <w:rFonts w:ascii="Times New Roman" w:hAnsi="Times New Roman" w:cs="Times New Roman"/>
          <w:sz w:val="24"/>
          <w:szCs w:val="24"/>
          <w:lang w:eastAsia="ru-RU"/>
        </w:rPr>
        <w:t xml:space="preserve">- создавать условия для </w:t>
      </w:r>
      <w:proofErr w:type="gramStart"/>
      <w:r w:rsidRPr="000E713D">
        <w:rPr>
          <w:rFonts w:ascii="Times New Roman" w:hAnsi="Times New Roman" w:cs="Times New Roman"/>
          <w:sz w:val="24"/>
          <w:szCs w:val="24"/>
          <w:lang w:eastAsia="ru-RU"/>
        </w:rPr>
        <w:t>формирования  гражданских</w:t>
      </w:r>
      <w:proofErr w:type="gramEnd"/>
      <w:r w:rsidRPr="000E713D">
        <w:rPr>
          <w:rFonts w:ascii="Times New Roman" w:hAnsi="Times New Roman" w:cs="Times New Roman"/>
          <w:sz w:val="24"/>
          <w:szCs w:val="24"/>
          <w:lang w:eastAsia="ru-RU"/>
        </w:rPr>
        <w:t xml:space="preserve"> и патриотических качеств</w:t>
      </w:r>
    </w:p>
    <w:p w:rsidR="00411094" w:rsidRPr="000E713D" w:rsidRDefault="00411094" w:rsidP="000E713D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  <w:r w:rsidRPr="000E713D">
        <w:rPr>
          <w:rFonts w:ascii="Times New Roman" w:hAnsi="Times New Roman" w:cs="Times New Roman"/>
          <w:sz w:val="24"/>
          <w:szCs w:val="24"/>
          <w:lang w:eastAsia="ru-RU"/>
        </w:rPr>
        <w:t xml:space="preserve">  учащихся;  </w:t>
      </w:r>
    </w:p>
    <w:p w:rsidR="00411094" w:rsidRPr="000E713D" w:rsidRDefault="00411094" w:rsidP="000E713D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  <w:r w:rsidRPr="000E713D">
        <w:rPr>
          <w:rFonts w:ascii="Times New Roman" w:hAnsi="Times New Roman" w:cs="Times New Roman"/>
          <w:sz w:val="24"/>
          <w:szCs w:val="24"/>
          <w:lang w:eastAsia="ru-RU"/>
        </w:rPr>
        <w:t xml:space="preserve">- формировать </w:t>
      </w:r>
      <w:proofErr w:type="gramStart"/>
      <w:r w:rsidRPr="000E713D">
        <w:rPr>
          <w:rFonts w:ascii="Times New Roman" w:hAnsi="Times New Roman" w:cs="Times New Roman"/>
          <w:sz w:val="24"/>
          <w:szCs w:val="24"/>
          <w:lang w:eastAsia="ru-RU"/>
        </w:rPr>
        <w:t>ценностное  отношение</w:t>
      </w:r>
      <w:proofErr w:type="gramEnd"/>
      <w:r w:rsidRPr="000E713D">
        <w:rPr>
          <w:rFonts w:ascii="Times New Roman" w:hAnsi="Times New Roman" w:cs="Times New Roman"/>
          <w:sz w:val="24"/>
          <w:szCs w:val="24"/>
          <w:lang w:eastAsia="ru-RU"/>
        </w:rPr>
        <w:t xml:space="preserve"> к собственному здоровью, потребность в здоровом</w:t>
      </w:r>
    </w:p>
    <w:p w:rsidR="00411094" w:rsidRPr="000E713D" w:rsidRDefault="00411094" w:rsidP="000E713D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  <w:r w:rsidRPr="000E713D">
        <w:rPr>
          <w:rFonts w:ascii="Times New Roman" w:hAnsi="Times New Roman" w:cs="Times New Roman"/>
          <w:sz w:val="24"/>
          <w:szCs w:val="24"/>
          <w:lang w:eastAsia="ru-RU"/>
        </w:rPr>
        <w:t xml:space="preserve">   образе жизни;</w:t>
      </w:r>
    </w:p>
    <w:p w:rsidR="00411094" w:rsidRPr="000E713D" w:rsidRDefault="00411094" w:rsidP="000E713D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  <w:r w:rsidRPr="000E713D">
        <w:rPr>
          <w:rFonts w:ascii="Times New Roman" w:hAnsi="Times New Roman" w:cs="Times New Roman"/>
          <w:sz w:val="24"/>
          <w:szCs w:val="24"/>
          <w:lang w:eastAsia="ru-RU"/>
        </w:rPr>
        <w:t xml:space="preserve">- </w:t>
      </w:r>
      <w:proofErr w:type="gramStart"/>
      <w:r w:rsidRPr="000E713D">
        <w:rPr>
          <w:rFonts w:ascii="Times New Roman" w:hAnsi="Times New Roman" w:cs="Times New Roman"/>
          <w:sz w:val="24"/>
          <w:szCs w:val="24"/>
          <w:lang w:eastAsia="ru-RU"/>
        </w:rPr>
        <w:t>создавать  условия</w:t>
      </w:r>
      <w:proofErr w:type="gramEnd"/>
      <w:r w:rsidRPr="000E713D">
        <w:rPr>
          <w:rFonts w:ascii="Times New Roman" w:hAnsi="Times New Roman" w:cs="Times New Roman"/>
          <w:sz w:val="24"/>
          <w:szCs w:val="24"/>
          <w:lang w:eastAsia="ru-RU"/>
        </w:rPr>
        <w:t xml:space="preserve"> для  полного  самовыражения  и  реализации  творческого</w:t>
      </w:r>
    </w:p>
    <w:p w:rsidR="00411094" w:rsidRPr="000E713D" w:rsidRDefault="00411094" w:rsidP="000E713D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  <w:r w:rsidRPr="000E713D">
        <w:rPr>
          <w:rFonts w:ascii="Times New Roman" w:hAnsi="Times New Roman" w:cs="Times New Roman"/>
          <w:sz w:val="24"/>
          <w:szCs w:val="24"/>
          <w:lang w:eastAsia="ru-RU"/>
        </w:rPr>
        <w:t xml:space="preserve">  </w:t>
      </w:r>
      <w:proofErr w:type="gramStart"/>
      <w:r w:rsidRPr="000E713D">
        <w:rPr>
          <w:rFonts w:ascii="Times New Roman" w:hAnsi="Times New Roman" w:cs="Times New Roman"/>
          <w:sz w:val="24"/>
          <w:szCs w:val="24"/>
          <w:lang w:eastAsia="ru-RU"/>
        </w:rPr>
        <w:t>потенциала  подрастающей</w:t>
      </w:r>
      <w:proofErr w:type="gramEnd"/>
      <w:r w:rsidRPr="000E713D">
        <w:rPr>
          <w:rFonts w:ascii="Times New Roman" w:hAnsi="Times New Roman" w:cs="Times New Roman"/>
          <w:sz w:val="24"/>
          <w:szCs w:val="24"/>
          <w:lang w:eastAsia="ru-RU"/>
        </w:rPr>
        <w:t xml:space="preserve">  личности через работу в органах ученического </w:t>
      </w:r>
    </w:p>
    <w:p w:rsidR="00E2193D" w:rsidRPr="000E713D" w:rsidRDefault="00411094" w:rsidP="000E713D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  <w:r w:rsidRPr="000E713D">
        <w:rPr>
          <w:rFonts w:ascii="Times New Roman" w:hAnsi="Times New Roman" w:cs="Times New Roman"/>
          <w:sz w:val="24"/>
          <w:szCs w:val="24"/>
          <w:lang w:eastAsia="ru-RU"/>
        </w:rPr>
        <w:t xml:space="preserve">  самоуправления.</w:t>
      </w:r>
    </w:p>
    <w:p w:rsidR="002717E7" w:rsidRPr="000E713D" w:rsidRDefault="002717E7" w:rsidP="000E713D">
      <w:pPr>
        <w:pStyle w:val="a4"/>
        <w:rPr>
          <w:rFonts w:ascii="Times New Roman" w:hAnsi="Times New Roman" w:cs="Times New Roman"/>
          <w:sz w:val="24"/>
          <w:szCs w:val="24"/>
        </w:rPr>
      </w:pPr>
    </w:p>
    <w:p w:rsidR="000708B7" w:rsidRPr="000E713D" w:rsidRDefault="000708B7" w:rsidP="000708B7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</w:p>
    <w:p w:rsidR="000708B7" w:rsidRPr="00481E4D" w:rsidRDefault="000708B7" w:rsidP="000708B7">
      <w:pPr>
        <w:pStyle w:val="a4"/>
        <w:jc w:val="both"/>
        <w:rPr>
          <w:rFonts w:ascii="Times New Roman" w:hAnsi="Times New Roman" w:cs="Times New Roman"/>
          <w:sz w:val="16"/>
          <w:szCs w:val="16"/>
        </w:rPr>
      </w:pPr>
    </w:p>
    <w:p w:rsidR="002717E7" w:rsidRPr="00E764E5" w:rsidRDefault="002717E7" w:rsidP="00411094">
      <w:pPr>
        <w:pStyle w:val="a4"/>
        <w:spacing w:line="276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764E5">
        <w:rPr>
          <w:rFonts w:ascii="Times New Roman" w:hAnsi="Times New Roman" w:cs="Times New Roman"/>
          <w:b/>
          <w:sz w:val="28"/>
          <w:szCs w:val="28"/>
        </w:rPr>
        <w:t>Нормативно-правовые основания для разработки программы</w:t>
      </w:r>
      <w:r w:rsidR="00E764E5">
        <w:rPr>
          <w:rFonts w:ascii="Times New Roman" w:hAnsi="Times New Roman" w:cs="Times New Roman"/>
          <w:b/>
          <w:sz w:val="28"/>
          <w:szCs w:val="28"/>
        </w:rPr>
        <w:t>.</w:t>
      </w:r>
    </w:p>
    <w:p w:rsidR="002717E7" w:rsidRPr="00501D81" w:rsidRDefault="002717E7" w:rsidP="000708B7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2717E7">
        <w:rPr>
          <w:rFonts w:ascii="Times New Roman" w:hAnsi="Times New Roman" w:cs="Times New Roman"/>
          <w:sz w:val="24"/>
          <w:szCs w:val="24"/>
        </w:rPr>
        <w:t>Правовой основой деятельности</w:t>
      </w:r>
      <w:r w:rsidRPr="00501D81">
        <w:rPr>
          <w:rFonts w:ascii="Times New Roman" w:hAnsi="Times New Roman" w:cs="Times New Roman"/>
          <w:sz w:val="24"/>
          <w:szCs w:val="24"/>
        </w:rPr>
        <w:t xml:space="preserve"> детской организации «Единство» являются такие нормативные документы, как: </w:t>
      </w:r>
    </w:p>
    <w:p w:rsidR="002717E7" w:rsidRPr="00501D81" w:rsidRDefault="002717E7" w:rsidP="000708B7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Конвенция ООН о правах ребенка.</w:t>
      </w:r>
      <w:r w:rsidRPr="00501D81">
        <w:rPr>
          <w:rFonts w:ascii="Times New Roman" w:hAnsi="Times New Roman" w:cs="Times New Roman"/>
          <w:sz w:val="24"/>
          <w:szCs w:val="24"/>
        </w:rPr>
        <w:t xml:space="preserve"> </w:t>
      </w:r>
    </w:p>
    <w:p w:rsidR="002717E7" w:rsidRPr="00501D81" w:rsidRDefault="002717E7" w:rsidP="000708B7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501D81">
        <w:rPr>
          <w:rFonts w:ascii="Times New Roman" w:hAnsi="Times New Roman" w:cs="Times New Roman"/>
          <w:sz w:val="24"/>
          <w:szCs w:val="24"/>
        </w:rPr>
        <w:t xml:space="preserve">Конституции Российской </w:t>
      </w:r>
      <w:proofErr w:type="gramStart"/>
      <w:r w:rsidRPr="00501D81">
        <w:rPr>
          <w:rFonts w:ascii="Times New Roman" w:hAnsi="Times New Roman" w:cs="Times New Roman"/>
          <w:sz w:val="24"/>
          <w:szCs w:val="24"/>
        </w:rPr>
        <w:t xml:space="preserve">Федерации </w:t>
      </w:r>
      <w:r>
        <w:rPr>
          <w:rFonts w:ascii="Times New Roman" w:hAnsi="Times New Roman" w:cs="Times New Roman"/>
          <w:sz w:val="24"/>
          <w:szCs w:val="24"/>
        </w:rPr>
        <w:t xml:space="preserve"> и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Республики Татарстан.</w:t>
      </w:r>
    </w:p>
    <w:p w:rsidR="002717E7" w:rsidRPr="00501D81" w:rsidRDefault="002717E7" w:rsidP="000708B7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501D81">
        <w:rPr>
          <w:rFonts w:ascii="Times New Roman" w:hAnsi="Times New Roman" w:cs="Times New Roman"/>
          <w:sz w:val="24"/>
          <w:szCs w:val="24"/>
        </w:rPr>
        <w:t xml:space="preserve">Закон РФ «Об общественных </w:t>
      </w:r>
      <w:r>
        <w:rPr>
          <w:rFonts w:ascii="Times New Roman" w:hAnsi="Times New Roman" w:cs="Times New Roman"/>
          <w:sz w:val="24"/>
          <w:szCs w:val="24"/>
        </w:rPr>
        <w:t>объединениях».</w:t>
      </w:r>
    </w:p>
    <w:p w:rsidR="002717E7" w:rsidRPr="00501D81" w:rsidRDefault="002717E7" w:rsidP="000708B7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501D81">
        <w:rPr>
          <w:rFonts w:ascii="Times New Roman" w:hAnsi="Times New Roman" w:cs="Times New Roman"/>
          <w:sz w:val="24"/>
          <w:szCs w:val="24"/>
        </w:rPr>
        <w:t>Федеральный закон «О государственной поддержке молодежных и детских</w:t>
      </w:r>
      <w:r w:rsidR="006A7F44">
        <w:rPr>
          <w:rFonts w:ascii="Times New Roman" w:hAnsi="Times New Roman" w:cs="Times New Roman"/>
          <w:sz w:val="24"/>
          <w:szCs w:val="24"/>
        </w:rPr>
        <w:t xml:space="preserve"> организаций»</w:t>
      </w:r>
    </w:p>
    <w:p w:rsidR="002717E7" w:rsidRDefault="000708B7" w:rsidP="000708B7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2717E7" w:rsidRPr="00501D81">
        <w:rPr>
          <w:rFonts w:ascii="Times New Roman" w:hAnsi="Times New Roman" w:cs="Times New Roman"/>
          <w:sz w:val="24"/>
          <w:szCs w:val="24"/>
        </w:rPr>
        <w:t xml:space="preserve">Федеральный закон «Об основных гарантиях прав </w:t>
      </w:r>
      <w:r w:rsidR="002717E7">
        <w:rPr>
          <w:rFonts w:ascii="Times New Roman" w:hAnsi="Times New Roman" w:cs="Times New Roman"/>
          <w:sz w:val="24"/>
          <w:szCs w:val="24"/>
        </w:rPr>
        <w:t>ребенка в Российской Федерации».</w:t>
      </w:r>
    </w:p>
    <w:p w:rsidR="00E2193D" w:rsidRDefault="00E2193D" w:rsidP="000708B7">
      <w:pPr>
        <w:pStyle w:val="a4"/>
        <w:jc w:val="both"/>
        <w:rPr>
          <w:rFonts w:ascii="Times New Roman" w:hAnsi="Times New Roman" w:cs="Times New Roman"/>
          <w:sz w:val="16"/>
          <w:szCs w:val="16"/>
        </w:rPr>
      </w:pPr>
    </w:p>
    <w:p w:rsidR="000708B7" w:rsidRDefault="000708B7" w:rsidP="000708B7">
      <w:pPr>
        <w:pStyle w:val="a4"/>
        <w:jc w:val="both"/>
        <w:rPr>
          <w:rFonts w:ascii="Times New Roman" w:hAnsi="Times New Roman" w:cs="Times New Roman"/>
          <w:sz w:val="16"/>
          <w:szCs w:val="16"/>
        </w:rPr>
      </w:pPr>
    </w:p>
    <w:p w:rsidR="000708B7" w:rsidRPr="00481E4D" w:rsidRDefault="000708B7" w:rsidP="000708B7">
      <w:pPr>
        <w:pStyle w:val="a4"/>
        <w:jc w:val="both"/>
        <w:rPr>
          <w:rFonts w:ascii="Times New Roman" w:hAnsi="Times New Roman" w:cs="Times New Roman"/>
          <w:sz w:val="16"/>
          <w:szCs w:val="16"/>
        </w:rPr>
      </w:pPr>
    </w:p>
    <w:p w:rsidR="00544D01" w:rsidRDefault="00B81089" w:rsidP="00481E4D">
      <w:pPr>
        <w:pStyle w:val="a4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Принципы реализации программы</w:t>
      </w:r>
    </w:p>
    <w:p w:rsidR="000708B7" w:rsidRPr="00E764E5" w:rsidRDefault="000708B7" w:rsidP="00481E4D">
      <w:pPr>
        <w:pStyle w:val="a4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F5DF0" w:rsidRPr="00481E4D" w:rsidRDefault="00E2193D" w:rsidP="000708B7">
      <w:pPr>
        <w:pStyle w:val="a4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>О</w:t>
      </w:r>
      <w:r w:rsidRPr="007C60B0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рганизация деятельности </w:t>
      </w:r>
      <w:r w:rsidRPr="007C60B0">
        <w:rPr>
          <w:rFonts w:ascii="Times New Roman" w:hAnsi="Times New Roman" w:cs="Times New Roman"/>
          <w:sz w:val="24"/>
          <w:szCs w:val="24"/>
        </w:rPr>
        <w:t>ДОО «Единство»</w:t>
      </w:r>
      <w:r>
        <w:rPr>
          <w:rFonts w:ascii="Times New Roman" w:hAnsi="Times New Roman" w:cs="Times New Roman"/>
          <w:sz w:val="24"/>
          <w:szCs w:val="24"/>
        </w:rPr>
        <w:t xml:space="preserve"> построена </w:t>
      </w:r>
      <w:r w:rsidRPr="007C60B0">
        <w:rPr>
          <w:rFonts w:ascii="Times New Roman" w:hAnsi="Times New Roman" w:cs="Times New Roman"/>
          <w:sz w:val="24"/>
          <w:szCs w:val="24"/>
          <w:shd w:val="clear" w:color="auto" w:fill="FFFFFF"/>
        </w:rPr>
        <w:t>на принципах самореализации и саморазвития личности</w:t>
      </w:r>
    </w:p>
    <w:p w:rsidR="004B2E58" w:rsidRPr="00E70581" w:rsidRDefault="004B2E58" w:rsidP="000708B7">
      <w:pPr>
        <w:pStyle w:val="Style2"/>
        <w:widowControl/>
        <w:jc w:val="both"/>
        <w:rPr>
          <w:rStyle w:val="FontStyle13"/>
          <w:b w:val="0"/>
          <w:i/>
          <w:sz w:val="24"/>
          <w:szCs w:val="24"/>
          <w:u w:val="single"/>
        </w:rPr>
      </w:pPr>
      <w:r w:rsidRPr="00E70581">
        <w:rPr>
          <w:rStyle w:val="FontStyle13"/>
          <w:b w:val="0"/>
          <w:i/>
          <w:sz w:val="24"/>
          <w:szCs w:val="24"/>
          <w:u w:val="single"/>
        </w:rPr>
        <w:t>Принципы реализации программы</w:t>
      </w:r>
    </w:p>
    <w:p w:rsidR="004B2E58" w:rsidRDefault="004B2E58" w:rsidP="000708B7">
      <w:pPr>
        <w:pStyle w:val="Style3"/>
        <w:widowControl/>
        <w:spacing w:line="240" w:lineRule="auto"/>
        <w:ind w:firstLine="0"/>
        <w:rPr>
          <w:rStyle w:val="FontStyle12"/>
          <w:sz w:val="24"/>
          <w:szCs w:val="24"/>
        </w:rPr>
      </w:pPr>
      <w:r w:rsidRPr="00E70581">
        <w:rPr>
          <w:rStyle w:val="FontStyle12"/>
          <w:sz w:val="24"/>
          <w:szCs w:val="24"/>
        </w:rPr>
        <w:t>Исходя из изменений социально-политической и экономической ситуации в стране, опираясь на личностно- деятельный подход к организации жизни детей и подростков, учитывая возрастную психологическую открытость детей, придавая смысл ранней и опережающей в современных условиях социализации молодежи, предусматривая ускоренную включенность в различные формы демократизации общественной жизни, программа опирается на определенные научные п</w:t>
      </w:r>
      <w:r w:rsidR="00544D01">
        <w:rPr>
          <w:rStyle w:val="FontStyle12"/>
          <w:sz w:val="24"/>
          <w:szCs w:val="24"/>
        </w:rPr>
        <w:t>ринципы:</w:t>
      </w:r>
    </w:p>
    <w:p w:rsidR="000708B7" w:rsidRPr="00544D01" w:rsidRDefault="000708B7" w:rsidP="000708B7">
      <w:pPr>
        <w:pStyle w:val="Style3"/>
        <w:widowControl/>
        <w:spacing w:line="240" w:lineRule="auto"/>
        <w:ind w:firstLine="0"/>
        <w:rPr>
          <w:rStyle w:val="FontStyle12"/>
          <w:sz w:val="24"/>
          <w:szCs w:val="24"/>
        </w:rPr>
      </w:pPr>
    </w:p>
    <w:p w:rsidR="004B2E58" w:rsidRPr="00E70581" w:rsidRDefault="004B2E58" w:rsidP="000708B7">
      <w:pPr>
        <w:pStyle w:val="Style7"/>
        <w:widowControl/>
        <w:jc w:val="both"/>
        <w:rPr>
          <w:rStyle w:val="FontStyle13"/>
          <w:b w:val="0"/>
          <w:i/>
          <w:sz w:val="24"/>
          <w:szCs w:val="24"/>
          <w:u w:val="single"/>
        </w:rPr>
      </w:pPr>
      <w:r w:rsidRPr="00E70581">
        <w:rPr>
          <w:rStyle w:val="FontStyle13"/>
          <w:b w:val="0"/>
          <w:i/>
          <w:sz w:val="24"/>
          <w:szCs w:val="24"/>
          <w:u w:val="single"/>
        </w:rPr>
        <w:t>Принцип демократизации:</w:t>
      </w:r>
    </w:p>
    <w:p w:rsidR="004B2E58" w:rsidRPr="00E70581" w:rsidRDefault="004B2E58" w:rsidP="000708B7">
      <w:pPr>
        <w:pStyle w:val="Style5"/>
        <w:widowControl/>
        <w:spacing w:line="240" w:lineRule="auto"/>
        <w:ind w:firstLine="0"/>
        <w:rPr>
          <w:rStyle w:val="FontStyle12"/>
          <w:sz w:val="24"/>
          <w:szCs w:val="24"/>
          <w:lang w:eastAsia="en-US"/>
        </w:rPr>
      </w:pPr>
      <w:r w:rsidRPr="00E70581">
        <w:rPr>
          <w:rStyle w:val="FontStyle12"/>
          <w:sz w:val="24"/>
          <w:szCs w:val="24"/>
          <w:lang w:eastAsia="en-US"/>
        </w:rPr>
        <w:t xml:space="preserve">- признание личности ребенка с ее достоинством и потенциалом в </w:t>
      </w:r>
      <w:proofErr w:type="gramStart"/>
      <w:r w:rsidRPr="00E70581">
        <w:rPr>
          <w:rStyle w:val="FontStyle12"/>
          <w:sz w:val="24"/>
          <w:szCs w:val="24"/>
          <w:lang w:eastAsia="en-US"/>
        </w:rPr>
        <w:t>качестве  самоцели</w:t>
      </w:r>
      <w:proofErr w:type="gramEnd"/>
      <w:r w:rsidRPr="00E70581">
        <w:rPr>
          <w:rStyle w:val="FontStyle12"/>
          <w:sz w:val="24"/>
          <w:szCs w:val="24"/>
          <w:lang w:eastAsia="en-US"/>
        </w:rPr>
        <w:t>;</w:t>
      </w:r>
    </w:p>
    <w:p w:rsidR="004B2E58" w:rsidRDefault="004B2E58" w:rsidP="000708B7">
      <w:pPr>
        <w:pStyle w:val="Style6"/>
        <w:widowControl/>
        <w:spacing w:line="240" w:lineRule="auto"/>
        <w:ind w:firstLine="0"/>
        <w:rPr>
          <w:rStyle w:val="FontStyle12"/>
          <w:sz w:val="24"/>
          <w:szCs w:val="24"/>
          <w:lang w:eastAsia="en-US"/>
        </w:rPr>
      </w:pPr>
      <w:r w:rsidRPr="00E70581">
        <w:rPr>
          <w:rStyle w:val="FontStyle12"/>
          <w:sz w:val="24"/>
          <w:szCs w:val="24"/>
          <w:lang w:eastAsia="en-US"/>
        </w:rPr>
        <w:t xml:space="preserve">- создание предпосылок для активности детей и взрослых, участие </w:t>
      </w:r>
      <w:proofErr w:type="gramStart"/>
      <w:r w:rsidRPr="00E70581">
        <w:rPr>
          <w:rStyle w:val="FontStyle12"/>
          <w:sz w:val="24"/>
          <w:szCs w:val="24"/>
          <w:lang w:eastAsia="en-US"/>
        </w:rPr>
        <w:t>детей  в</w:t>
      </w:r>
      <w:proofErr w:type="gramEnd"/>
      <w:r w:rsidRPr="00E70581">
        <w:rPr>
          <w:rStyle w:val="FontStyle12"/>
          <w:sz w:val="24"/>
          <w:szCs w:val="24"/>
          <w:lang w:eastAsia="en-US"/>
        </w:rPr>
        <w:t xml:space="preserve"> решении всех</w:t>
      </w:r>
    </w:p>
    <w:p w:rsidR="004B2E58" w:rsidRPr="00E70581" w:rsidRDefault="004B2E58" w:rsidP="000708B7">
      <w:pPr>
        <w:pStyle w:val="Style6"/>
        <w:widowControl/>
        <w:spacing w:line="240" w:lineRule="auto"/>
        <w:ind w:firstLine="0"/>
        <w:rPr>
          <w:rStyle w:val="FontStyle12"/>
          <w:sz w:val="24"/>
          <w:szCs w:val="24"/>
          <w:lang w:eastAsia="en-US"/>
        </w:rPr>
      </w:pPr>
      <w:r>
        <w:rPr>
          <w:rStyle w:val="FontStyle12"/>
          <w:sz w:val="24"/>
          <w:szCs w:val="24"/>
          <w:lang w:eastAsia="en-US"/>
        </w:rPr>
        <w:t xml:space="preserve"> </w:t>
      </w:r>
      <w:r w:rsidRPr="00E70581">
        <w:rPr>
          <w:rStyle w:val="FontStyle12"/>
          <w:sz w:val="24"/>
          <w:szCs w:val="24"/>
          <w:lang w:eastAsia="en-US"/>
        </w:rPr>
        <w:t xml:space="preserve"> вопросов жизнедеятельности объединения;</w:t>
      </w:r>
    </w:p>
    <w:p w:rsidR="004B2E58" w:rsidRPr="00E70581" w:rsidRDefault="004B2E58" w:rsidP="000708B7">
      <w:pPr>
        <w:pStyle w:val="Style5"/>
        <w:widowControl/>
        <w:spacing w:line="240" w:lineRule="auto"/>
        <w:ind w:firstLine="0"/>
        <w:rPr>
          <w:rStyle w:val="FontStyle12"/>
          <w:sz w:val="24"/>
          <w:szCs w:val="24"/>
          <w:lang w:eastAsia="en-US"/>
        </w:rPr>
      </w:pPr>
      <w:r w:rsidRPr="00E70581">
        <w:rPr>
          <w:rStyle w:val="FontStyle12"/>
          <w:sz w:val="24"/>
          <w:szCs w:val="24"/>
          <w:lang w:eastAsia="en-US"/>
        </w:rPr>
        <w:t>- упрочение норм уважительного отношения к другим людям, их социальному</w:t>
      </w:r>
    </w:p>
    <w:p w:rsidR="004B2E58" w:rsidRPr="00E70581" w:rsidRDefault="004B2E58" w:rsidP="000708B7">
      <w:pPr>
        <w:pStyle w:val="Style5"/>
        <w:widowControl/>
        <w:spacing w:line="240" w:lineRule="auto"/>
        <w:ind w:firstLine="0"/>
        <w:rPr>
          <w:rStyle w:val="FontStyle12"/>
          <w:sz w:val="24"/>
          <w:szCs w:val="24"/>
          <w:lang w:eastAsia="en-US"/>
        </w:rPr>
      </w:pPr>
      <w:r w:rsidRPr="00E70581">
        <w:rPr>
          <w:rStyle w:val="FontStyle12"/>
          <w:sz w:val="24"/>
          <w:szCs w:val="24"/>
          <w:lang w:eastAsia="en-US"/>
        </w:rPr>
        <w:t xml:space="preserve">   и профессиональному выбору, труду и его результатам;</w:t>
      </w:r>
    </w:p>
    <w:p w:rsidR="004B2E58" w:rsidRPr="00E70581" w:rsidRDefault="004B2E58" w:rsidP="000708B7">
      <w:pPr>
        <w:pStyle w:val="Style3"/>
        <w:widowControl/>
        <w:spacing w:line="240" w:lineRule="auto"/>
        <w:ind w:firstLine="0"/>
        <w:rPr>
          <w:rStyle w:val="FontStyle11"/>
          <w:b w:val="0"/>
          <w:i w:val="0"/>
          <w:sz w:val="24"/>
          <w:szCs w:val="24"/>
        </w:rPr>
      </w:pPr>
      <w:r w:rsidRPr="00E70581">
        <w:rPr>
          <w:rStyle w:val="FontStyle11"/>
          <w:b w:val="0"/>
          <w:i w:val="0"/>
          <w:sz w:val="24"/>
          <w:szCs w:val="24"/>
          <w:lang w:eastAsia="en-US"/>
        </w:rPr>
        <w:t xml:space="preserve">- </w:t>
      </w:r>
      <w:proofErr w:type="gramStart"/>
      <w:r w:rsidRPr="00E70581">
        <w:rPr>
          <w:rStyle w:val="FontStyle11"/>
          <w:b w:val="0"/>
          <w:i w:val="0"/>
          <w:sz w:val="24"/>
          <w:szCs w:val="24"/>
          <w:lang w:eastAsia="en-US"/>
        </w:rPr>
        <w:t>добровольность  включения</w:t>
      </w:r>
      <w:proofErr w:type="gramEnd"/>
      <w:r w:rsidRPr="00E70581">
        <w:rPr>
          <w:rStyle w:val="FontStyle11"/>
          <w:b w:val="0"/>
          <w:i w:val="0"/>
          <w:sz w:val="24"/>
          <w:szCs w:val="24"/>
          <w:lang w:eastAsia="en-US"/>
        </w:rPr>
        <w:t xml:space="preserve"> ребенка в ту или иную деятельность;</w:t>
      </w:r>
    </w:p>
    <w:p w:rsidR="004B2E58" w:rsidRPr="00E70581" w:rsidRDefault="004B2E58" w:rsidP="000708B7">
      <w:pPr>
        <w:pStyle w:val="Style2"/>
        <w:widowControl/>
        <w:jc w:val="both"/>
        <w:rPr>
          <w:rStyle w:val="FontStyle11"/>
          <w:b w:val="0"/>
          <w:i w:val="0"/>
          <w:sz w:val="24"/>
          <w:szCs w:val="24"/>
        </w:rPr>
      </w:pPr>
      <w:r w:rsidRPr="00E70581">
        <w:rPr>
          <w:rStyle w:val="FontStyle11"/>
          <w:b w:val="0"/>
          <w:i w:val="0"/>
          <w:sz w:val="24"/>
          <w:szCs w:val="24"/>
        </w:rPr>
        <w:t xml:space="preserve">- обеспечение свободы совести, вероисповедания и мировоззрения, </w:t>
      </w:r>
    </w:p>
    <w:p w:rsidR="004B2E58" w:rsidRDefault="004B2E58" w:rsidP="000708B7">
      <w:pPr>
        <w:pStyle w:val="Style2"/>
        <w:widowControl/>
        <w:jc w:val="both"/>
        <w:rPr>
          <w:rStyle w:val="FontStyle11"/>
          <w:b w:val="0"/>
          <w:i w:val="0"/>
          <w:sz w:val="24"/>
          <w:szCs w:val="24"/>
        </w:rPr>
      </w:pPr>
      <w:r w:rsidRPr="00E70581">
        <w:rPr>
          <w:rStyle w:val="FontStyle13"/>
          <w:b w:val="0"/>
          <w:sz w:val="24"/>
          <w:szCs w:val="24"/>
        </w:rPr>
        <w:t xml:space="preserve">-  </w:t>
      </w:r>
      <w:proofErr w:type="gramStart"/>
      <w:r w:rsidRPr="00E70581">
        <w:rPr>
          <w:rStyle w:val="FontStyle11"/>
          <w:b w:val="0"/>
          <w:i w:val="0"/>
          <w:sz w:val="24"/>
          <w:szCs w:val="24"/>
        </w:rPr>
        <w:t>участие  в</w:t>
      </w:r>
      <w:proofErr w:type="gramEnd"/>
      <w:r w:rsidRPr="00E70581">
        <w:rPr>
          <w:rStyle w:val="FontStyle11"/>
          <w:b w:val="0"/>
          <w:i w:val="0"/>
          <w:sz w:val="24"/>
          <w:szCs w:val="24"/>
        </w:rPr>
        <w:t xml:space="preserve">  других  общественных  и  политических  организациях</w:t>
      </w:r>
      <w:r>
        <w:rPr>
          <w:rStyle w:val="FontStyle11"/>
          <w:b w:val="0"/>
          <w:i w:val="0"/>
          <w:sz w:val="24"/>
          <w:szCs w:val="24"/>
        </w:rPr>
        <w:t xml:space="preserve"> </w:t>
      </w:r>
      <w:r w:rsidR="00544D01">
        <w:rPr>
          <w:rStyle w:val="FontStyle11"/>
          <w:b w:val="0"/>
          <w:i w:val="0"/>
          <w:sz w:val="24"/>
          <w:szCs w:val="24"/>
        </w:rPr>
        <w:t xml:space="preserve"> и движениях</w:t>
      </w:r>
    </w:p>
    <w:p w:rsidR="000708B7" w:rsidRPr="00544D01" w:rsidRDefault="000708B7" w:rsidP="000708B7">
      <w:pPr>
        <w:pStyle w:val="Style2"/>
        <w:widowControl/>
        <w:jc w:val="both"/>
        <w:rPr>
          <w:bCs/>
          <w:iCs/>
        </w:rPr>
      </w:pPr>
    </w:p>
    <w:p w:rsidR="004B2E58" w:rsidRPr="00E70581" w:rsidRDefault="004B2E58" w:rsidP="0080509E">
      <w:pPr>
        <w:pStyle w:val="Style7"/>
        <w:widowControl/>
        <w:jc w:val="both"/>
        <w:rPr>
          <w:rStyle w:val="FontStyle13"/>
          <w:b w:val="0"/>
          <w:i/>
          <w:sz w:val="24"/>
          <w:szCs w:val="24"/>
          <w:u w:val="single"/>
        </w:rPr>
      </w:pPr>
      <w:r w:rsidRPr="00E70581">
        <w:rPr>
          <w:rStyle w:val="FontStyle13"/>
          <w:b w:val="0"/>
          <w:i/>
          <w:sz w:val="24"/>
          <w:szCs w:val="24"/>
          <w:u w:val="single"/>
        </w:rPr>
        <w:lastRenderedPageBreak/>
        <w:t>Принцип самореализации:</w:t>
      </w:r>
    </w:p>
    <w:p w:rsidR="004B2E58" w:rsidRPr="00E70581" w:rsidRDefault="004B2E58" w:rsidP="0080509E">
      <w:pPr>
        <w:pStyle w:val="Style4"/>
        <w:widowControl/>
        <w:spacing w:line="240" w:lineRule="auto"/>
        <w:jc w:val="both"/>
        <w:rPr>
          <w:rStyle w:val="FontStyle14"/>
          <w:i w:val="0"/>
          <w:iCs w:val="0"/>
          <w:sz w:val="24"/>
          <w:szCs w:val="24"/>
          <w:lang w:eastAsia="en-US"/>
        </w:rPr>
      </w:pPr>
      <w:r w:rsidRPr="00E70581">
        <w:rPr>
          <w:rStyle w:val="FontStyle12"/>
          <w:sz w:val="24"/>
          <w:szCs w:val="24"/>
          <w:lang w:eastAsia="en-US"/>
        </w:rPr>
        <w:t xml:space="preserve">- осознание цели и значения деятельности для личного саморазвития; </w:t>
      </w:r>
    </w:p>
    <w:p w:rsidR="004B2E58" w:rsidRPr="00E70581" w:rsidRDefault="004B2E58" w:rsidP="0080509E">
      <w:pPr>
        <w:pStyle w:val="Style4"/>
        <w:widowControl/>
        <w:spacing w:line="240" w:lineRule="auto"/>
        <w:jc w:val="both"/>
        <w:rPr>
          <w:rStyle w:val="FontStyle14"/>
          <w:b w:val="0"/>
          <w:bCs w:val="0"/>
          <w:i w:val="0"/>
          <w:iCs w:val="0"/>
          <w:sz w:val="24"/>
          <w:szCs w:val="24"/>
          <w:lang w:eastAsia="en-US"/>
        </w:rPr>
      </w:pPr>
      <w:r w:rsidRPr="00E70581">
        <w:rPr>
          <w:rStyle w:val="FontStyle12"/>
          <w:sz w:val="24"/>
          <w:szCs w:val="24"/>
          <w:lang w:eastAsia="en-US"/>
        </w:rPr>
        <w:t xml:space="preserve">- учет осознанности каждым ребенком своего я; </w:t>
      </w:r>
    </w:p>
    <w:p w:rsidR="004B2E58" w:rsidRPr="00E70581" w:rsidRDefault="004B2E58" w:rsidP="0080509E">
      <w:pPr>
        <w:pStyle w:val="Style4"/>
        <w:widowControl/>
        <w:spacing w:line="240" w:lineRule="auto"/>
        <w:jc w:val="both"/>
        <w:rPr>
          <w:rStyle w:val="FontStyle12"/>
          <w:sz w:val="24"/>
          <w:szCs w:val="24"/>
        </w:rPr>
      </w:pPr>
      <w:r w:rsidRPr="00E70581">
        <w:rPr>
          <w:rStyle w:val="FontStyle14"/>
          <w:b w:val="0"/>
          <w:sz w:val="24"/>
          <w:szCs w:val="24"/>
          <w:lang w:eastAsia="en-US"/>
        </w:rPr>
        <w:t xml:space="preserve">-  </w:t>
      </w:r>
      <w:r w:rsidRPr="00E70581">
        <w:rPr>
          <w:rStyle w:val="FontStyle12"/>
          <w:sz w:val="24"/>
          <w:szCs w:val="24"/>
          <w:lang w:eastAsia="en-US"/>
        </w:rPr>
        <w:t xml:space="preserve">последовательность, </w:t>
      </w:r>
      <w:proofErr w:type="spellStart"/>
      <w:r w:rsidRPr="00E70581">
        <w:rPr>
          <w:rStyle w:val="FontStyle12"/>
          <w:sz w:val="24"/>
          <w:szCs w:val="24"/>
          <w:lang w:eastAsia="en-US"/>
        </w:rPr>
        <w:t>поэтапность</w:t>
      </w:r>
      <w:proofErr w:type="spellEnd"/>
      <w:r w:rsidRPr="00E70581">
        <w:rPr>
          <w:rStyle w:val="FontStyle12"/>
          <w:sz w:val="24"/>
          <w:szCs w:val="24"/>
          <w:lang w:eastAsia="en-US"/>
        </w:rPr>
        <w:t xml:space="preserve"> решаемых задач;</w:t>
      </w:r>
    </w:p>
    <w:p w:rsidR="004B2E58" w:rsidRPr="00E70581" w:rsidRDefault="004B2E58" w:rsidP="0080509E">
      <w:pPr>
        <w:pStyle w:val="Style5"/>
        <w:widowControl/>
        <w:spacing w:line="240" w:lineRule="auto"/>
        <w:ind w:firstLine="0"/>
        <w:rPr>
          <w:rStyle w:val="FontStyle12"/>
          <w:sz w:val="24"/>
          <w:szCs w:val="24"/>
          <w:lang w:eastAsia="en-US"/>
        </w:rPr>
      </w:pPr>
      <w:r w:rsidRPr="00E70581">
        <w:rPr>
          <w:rStyle w:val="FontStyle12"/>
          <w:sz w:val="24"/>
          <w:szCs w:val="24"/>
          <w:lang w:eastAsia="en-US"/>
        </w:rPr>
        <w:t xml:space="preserve">- учет возрастных и индивидуальных особенностей, которые способствуют </w:t>
      </w:r>
    </w:p>
    <w:p w:rsidR="004B2E58" w:rsidRPr="00E70581" w:rsidRDefault="004B2E58" w:rsidP="0080509E">
      <w:pPr>
        <w:pStyle w:val="Style5"/>
        <w:widowControl/>
        <w:spacing w:line="240" w:lineRule="auto"/>
        <w:ind w:firstLine="0"/>
        <w:rPr>
          <w:rStyle w:val="FontStyle12"/>
          <w:sz w:val="24"/>
          <w:szCs w:val="24"/>
          <w:lang w:eastAsia="en-US"/>
        </w:rPr>
      </w:pPr>
      <w:r w:rsidRPr="00E70581">
        <w:rPr>
          <w:rStyle w:val="FontStyle12"/>
          <w:sz w:val="24"/>
          <w:szCs w:val="24"/>
          <w:lang w:eastAsia="en-US"/>
        </w:rPr>
        <w:t xml:space="preserve">  обеспечению успешной самореализации ребенка.</w:t>
      </w:r>
    </w:p>
    <w:p w:rsidR="004B2E58" w:rsidRPr="00E70581" w:rsidRDefault="004B2E58" w:rsidP="0080509E">
      <w:pPr>
        <w:pStyle w:val="Style1"/>
        <w:widowControl/>
        <w:tabs>
          <w:tab w:val="left" w:pos="2985"/>
          <w:tab w:val="left" w:pos="3240"/>
          <w:tab w:val="left" w:pos="3375"/>
          <w:tab w:val="center" w:pos="4819"/>
        </w:tabs>
        <w:jc w:val="both"/>
        <w:rPr>
          <w:rStyle w:val="FontStyle12"/>
          <w:i/>
          <w:sz w:val="24"/>
          <w:szCs w:val="24"/>
          <w:u w:val="single"/>
        </w:rPr>
      </w:pPr>
      <w:r w:rsidRPr="00E70581">
        <w:rPr>
          <w:rStyle w:val="FontStyle12"/>
          <w:i/>
          <w:sz w:val="24"/>
          <w:szCs w:val="24"/>
          <w:u w:val="single"/>
        </w:rPr>
        <w:t>Принцип развития:</w:t>
      </w:r>
    </w:p>
    <w:p w:rsidR="004B2E58" w:rsidRPr="00E70581" w:rsidRDefault="004B2E58" w:rsidP="0080509E">
      <w:pPr>
        <w:pStyle w:val="Style3"/>
        <w:widowControl/>
        <w:spacing w:line="240" w:lineRule="auto"/>
        <w:ind w:right="1075" w:firstLine="0"/>
        <w:rPr>
          <w:rStyle w:val="FontStyle11"/>
          <w:b w:val="0"/>
          <w:i w:val="0"/>
          <w:sz w:val="24"/>
          <w:szCs w:val="24"/>
          <w:lang w:eastAsia="en-US"/>
        </w:rPr>
      </w:pPr>
      <w:r w:rsidRPr="00E70581">
        <w:rPr>
          <w:rStyle w:val="FontStyle11"/>
          <w:b w:val="0"/>
          <w:i w:val="0"/>
          <w:sz w:val="24"/>
          <w:szCs w:val="24"/>
          <w:lang w:eastAsia="en-US"/>
        </w:rPr>
        <w:t xml:space="preserve">- каждый этап развития по программе должен иметь конкретное </w:t>
      </w:r>
    </w:p>
    <w:p w:rsidR="004B2E58" w:rsidRPr="00E70581" w:rsidRDefault="004B2E58" w:rsidP="0080509E">
      <w:pPr>
        <w:pStyle w:val="Style3"/>
        <w:widowControl/>
        <w:spacing w:line="240" w:lineRule="auto"/>
        <w:ind w:right="1075" w:firstLine="0"/>
        <w:rPr>
          <w:rStyle w:val="FontStyle11"/>
          <w:b w:val="0"/>
          <w:i w:val="0"/>
          <w:sz w:val="24"/>
          <w:szCs w:val="24"/>
          <w:lang w:eastAsia="en-US"/>
        </w:rPr>
      </w:pPr>
      <w:r w:rsidRPr="00E70581">
        <w:rPr>
          <w:rStyle w:val="FontStyle11"/>
          <w:b w:val="0"/>
          <w:i w:val="0"/>
          <w:sz w:val="24"/>
          <w:szCs w:val="24"/>
          <w:lang w:eastAsia="en-US"/>
        </w:rPr>
        <w:t xml:space="preserve">  логическое завершение;</w:t>
      </w:r>
    </w:p>
    <w:p w:rsidR="004B2E58" w:rsidRPr="00E70581" w:rsidRDefault="004B2E58" w:rsidP="0080509E">
      <w:pPr>
        <w:pStyle w:val="Style3"/>
        <w:widowControl/>
        <w:spacing w:line="240" w:lineRule="auto"/>
        <w:ind w:right="1075" w:firstLine="0"/>
        <w:rPr>
          <w:rStyle w:val="FontStyle13"/>
          <w:b w:val="0"/>
          <w:iCs/>
          <w:sz w:val="24"/>
          <w:szCs w:val="24"/>
          <w:lang w:eastAsia="en-US"/>
        </w:rPr>
      </w:pPr>
      <w:r w:rsidRPr="00E70581">
        <w:rPr>
          <w:rStyle w:val="FontStyle11"/>
          <w:b w:val="0"/>
          <w:i w:val="0"/>
          <w:sz w:val="24"/>
          <w:szCs w:val="24"/>
          <w:lang w:eastAsia="en-US"/>
        </w:rPr>
        <w:t xml:space="preserve">- последовательный переход от этапа к этапу; </w:t>
      </w:r>
    </w:p>
    <w:p w:rsidR="004B2E58" w:rsidRPr="00E70581" w:rsidRDefault="004B2E58" w:rsidP="0080509E">
      <w:pPr>
        <w:pStyle w:val="Style3"/>
        <w:widowControl/>
        <w:tabs>
          <w:tab w:val="num" w:pos="1815"/>
        </w:tabs>
        <w:spacing w:line="240" w:lineRule="auto"/>
        <w:ind w:right="1075" w:firstLine="0"/>
        <w:rPr>
          <w:rStyle w:val="FontStyle11"/>
          <w:b w:val="0"/>
          <w:i w:val="0"/>
          <w:sz w:val="24"/>
          <w:szCs w:val="24"/>
          <w:lang w:eastAsia="en-US"/>
        </w:rPr>
      </w:pPr>
      <w:r w:rsidRPr="00E70581">
        <w:rPr>
          <w:rStyle w:val="FontStyle13"/>
          <w:b w:val="0"/>
          <w:i/>
          <w:sz w:val="24"/>
          <w:szCs w:val="24"/>
          <w:lang w:eastAsia="en-US"/>
        </w:rPr>
        <w:t xml:space="preserve">- </w:t>
      </w:r>
      <w:r w:rsidRPr="00E70581">
        <w:rPr>
          <w:rStyle w:val="FontStyle11"/>
          <w:b w:val="0"/>
          <w:i w:val="0"/>
          <w:sz w:val="24"/>
          <w:szCs w:val="24"/>
          <w:lang w:eastAsia="en-US"/>
        </w:rPr>
        <w:t>реализация через деятельн</w:t>
      </w:r>
      <w:r w:rsidR="00481E4D">
        <w:rPr>
          <w:rStyle w:val="FontStyle11"/>
          <w:b w:val="0"/>
          <w:i w:val="0"/>
          <w:sz w:val="24"/>
          <w:szCs w:val="24"/>
          <w:lang w:eastAsia="en-US"/>
        </w:rPr>
        <w:t>ость каждого ребенка- участника</w:t>
      </w:r>
      <w:r w:rsidRPr="00E70581">
        <w:rPr>
          <w:rStyle w:val="FontStyle11"/>
          <w:b w:val="0"/>
          <w:i w:val="0"/>
          <w:sz w:val="24"/>
          <w:szCs w:val="24"/>
          <w:lang w:eastAsia="en-US"/>
        </w:rPr>
        <w:t xml:space="preserve"> программы;</w:t>
      </w:r>
    </w:p>
    <w:p w:rsidR="007F5B65" w:rsidRPr="00481E4D" w:rsidRDefault="004B2E58" w:rsidP="0080509E">
      <w:pPr>
        <w:pStyle w:val="Style3"/>
        <w:widowControl/>
        <w:tabs>
          <w:tab w:val="num" w:pos="1815"/>
        </w:tabs>
        <w:spacing w:line="240" w:lineRule="auto"/>
        <w:ind w:right="1075" w:firstLine="0"/>
        <w:rPr>
          <w:bCs/>
        </w:rPr>
      </w:pPr>
      <w:r w:rsidRPr="00E70581">
        <w:rPr>
          <w:rStyle w:val="FontStyle11"/>
          <w:b w:val="0"/>
          <w:i w:val="0"/>
          <w:sz w:val="24"/>
          <w:szCs w:val="24"/>
          <w:lang w:eastAsia="en-US"/>
        </w:rPr>
        <w:t xml:space="preserve">- </w:t>
      </w:r>
      <w:r w:rsidRPr="00E70581">
        <w:rPr>
          <w:rStyle w:val="a6"/>
          <w:b w:val="0"/>
        </w:rPr>
        <w:t>творчество</w:t>
      </w:r>
    </w:p>
    <w:p w:rsidR="004B2E58" w:rsidRPr="00E70581" w:rsidRDefault="004B2E58" w:rsidP="0080509E">
      <w:pPr>
        <w:pStyle w:val="Style1"/>
        <w:widowControl/>
        <w:jc w:val="both"/>
        <w:rPr>
          <w:rStyle w:val="FontStyle12"/>
          <w:i/>
          <w:sz w:val="24"/>
          <w:szCs w:val="24"/>
          <w:u w:val="single"/>
        </w:rPr>
      </w:pPr>
      <w:r w:rsidRPr="00E70581">
        <w:rPr>
          <w:rStyle w:val="FontStyle12"/>
          <w:i/>
          <w:sz w:val="24"/>
          <w:szCs w:val="24"/>
          <w:u w:val="single"/>
        </w:rPr>
        <w:t>Принцип непрерывности, комплексности и последовательности:</w:t>
      </w:r>
    </w:p>
    <w:p w:rsidR="004B2E58" w:rsidRPr="00E70581" w:rsidRDefault="004B2E58" w:rsidP="0080509E">
      <w:pPr>
        <w:pStyle w:val="Style3"/>
        <w:widowControl/>
        <w:spacing w:line="240" w:lineRule="auto"/>
        <w:ind w:firstLine="0"/>
        <w:rPr>
          <w:rStyle w:val="FontStyle11"/>
          <w:i w:val="0"/>
          <w:sz w:val="24"/>
          <w:szCs w:val="24"/>
          <w:lang w:eastAsia="en-US"/>
        </w:rPr>
      </w:pPr>
      <w:r w:rsidRPr="00E70581">
        <w:rPr>
          <w:rStyle w:val="FontStyle11"/>
          <w:b w:val="0"/>
          <w:i w:val="0"/>
          <w:sz w:val="24"/>
          <w:szCs w:val="24"/>
          <w:lang w:eastAsia="en-US"/>
        </w:rPr>
        <w:t xml:space="preserve">- развитие деятельности по </w:t>
      </w:r>
      <w:proofErr w:type="gramStart"/>
      <w:r w:rsidRPr="00E70581">
        <w:rPr>
          <w:rStyle w:val="FontStyle11"/>
          <w:b w:val="0"/>
          <w:i w:val="0"/>
          <w:sz w:val="24"/>
          <w:szCs w:val="24"/>
          <w:lang w:eastAsia="en-US"/>
        </w:rPr>
        <w:t>программе  от</w:t>
      </w:r>
      <w:proofErr w:type="gramEnd"/>
      <w:r w:rsidRPr="00E70581">
        <w:rPr>
          <w:rStyle w:val="FontStyle11"/>
          <w:b w:val="0"/>
          <w:i w:val="0"/>
          <w:sz w:val="24"/>
          <w:szCs w:val="24"/>
          <w:lang w:eastAsia="en-US"/>
        </w:rPr>
        <w:t xml:space="preserve"> простого к сложному; </w:t>
      </w:r>
    </w:p>
    <w:p w:rsidR="004B2E58" w:rsidRPr="00E70581" w:rsidRDefault="004B2E58" w:rsidP="0080509E">
      <w:pPr>
        <w:pStyle w:val="Style3"/>
        <w:widowControl/>
        <w:spacing w:line="240" w:lineRule="auto"/>
        <w:ind w:firstLine="0"/>
        <w:rPr>
          <w:rStyle w:val="FontStyle11"/>
          <w:i w:val="0"/>
          <w:sz w:val="24"/>
          <w:szCs w:val="24"/>
          <w:lang w:eastAsia="en-US"/>
        </w:rPr>
      </w:pPr>
      <w:r w:rsidRPr="00E70581">
        <w:rPr>
          <w:rStyle w:val="FontStyle11"/>
          <w:b w:val="0"/>
          <w:i w:val="0"/>
          <w:sz w:val="24"/>
          <w:szCs w:val="24"/>
          <w:lang w:eastAsia="en-US"/>
        </w:rPr>
        <w:t>- отказ от разовых невзаимосвязанных мероприятий;</w:t>
      </w:r>
    </w:p>
    <w:p w:rsidR="007F5B65" w:rsidRPr="00481E4D" w:rsidRDefault="004B2E58" w:rsidP="0080509E">
      <w:pPr>
        <w:pStyle w:val="Style3"/>
        <w:widowControl/>
        <w:spacing w:line="240" w:lineRule="auto"/>
        <w:ind w:firstLine="0"/>
        <w:rPr>
          <w:rStyle w:val="FontStyle11"/>
          <w:b w:val="0"/>
          <w:i w:val="0"/>
          <w:sz w:val="24"/>
          <w:szCs w:val="24"/>
          <w:lang w:eastAsia="en-US"/>
        </w:rPr>
      </w:pPr>
      <w:r w:rsidRPr="00E70581">
        <w:rPr>
          <w:rStyle w:val="FontStyle11"/>
          <w:b w:val="0"/>
          <w:i w:val="0"/>
          <w:sz w:val="24"/>
          <w:szCs w:val="24"/>
          <w:lang w:eastAsia="en-US"/>
        </w:rPr>
        <w:t>-  взаимосвязь со всеми субъекта</w:t>
      </w:r>
      <w:r w:rsidR="00544D01">
        <w:rPr>
          <w:rStyle w:val="FontStyle11"/>
          <w:b w:val="0"/>
          <w:i w:val="0"/>
          <w:sz w:val="24"/>
          <w:szCs w:val="24"/>
          <w:lang w:eastAsia="en-US"/>
        </w:rPr>
        <w:t>ми воспитательного пространства</w:t>
      </w:r>
    </w:p>
    <w:p w:rsidR="004B2E58" w:rsidRPr="00E70581" w:rsidRDefault="004B2E58" w:rsidP="0080509E">
      <w:pPr>
        <w:pStyle w:val="Style1"/>
        <w:widowControl/>
        <w:jc w:val="both"/>
        <w:rPr>
          <w:rStyle w:val="FontStyle12"/>
          <w:i/>
          <w:sz w:val="24"/>
          <w:szCs w:val="24"/>
          <w:u w:val="single"/>
        </w:rPr>
      </w:pPr>
      <w:r w:rsidRPr="00E70581">
        <w:rPr>
          <w:rStyle w:val="FontStyle12"/>
          <w:i/>
          <w:sz w:val="24"/>
          <w:szCs w:val="24"/>
          <w:u w:val="single"/>
        </w:rPr>
        <w:t>Принцип гуманных и толерантных взаимоотношений:</w:t>
      </w:r>
    </w:p>
    <w:p w:rsidR="007F5B65" w:rsidRPr="00481E4D" w:rsidRDefault="004B2E58" w:rsidP="0080509E">
      <w:pPr>
        <w:pStyle w:val="Style1"/>
        <w:widowControl/>
        <w:jc w:val="both"/>
        <w:rPr>
          <w:rStyle w:val="FontStyle11"/>
          <w:b w:val="0"/>
          <w:i w:val="0"/>
          <w:sz w:val="24"/>
          <w:szCs w:val="24"/>
        </w:rPr>
      </w:pPr>
      <w:r w:rsidRPr="00E70581">
        <w:rPr>
          <w:rStyle w:val="FontStyle11"/>
          <w:b w:val="0"/>
          <w:i w:val="0"/>
          <w:sz w:val="24"/>
          <w:szCs w:val="24"/>
        </w:rPr>
        <w:t>- при построении системы взаимодейс</w:t>
      </w:r>
      <w:r w:rsidR="00544D01">
        <w:rPr>
          <w:rStyle w:val="FontStyle11"/>
          <w:b w:val="0"/>
          <w:i w:val="0"/>
          <w:sz w:val="24"/>
          <w:szCs w:val="24"/>
        </w:rPr>
        <w:t>твия всех участников программы.</w:t>
      </w:r>
    </w:p>
    <w:p w:rsidR="004B2E58" w:rsidRPr="00E70581" w:rsidRDefault="004B2E58" w:rsidP="0080509E">
      <w:pPr>
        <w:pStyle w:val="a5"/>
        <w:spacing w:before="0" w:after="0"/>
        <w:jc w:val="both"/>
        <w:rPr>
          <w:rStyle w:val="a6"/>
          <w:rFonts w:cs="Times New Roman"/>
          <w:b w:val="0"/>
          <w:i/>
          <w:u w:val="single"/>
        </w:rPr>
      </w:pPr>
      <w:r w:rsidRPr="00E70581">
        <w:rPr>
          <w:rStyle w:val="a6"/>
          <w:rFonts w:cs="Times New Roman"/>
          <w:b w:val="0"/>
          <w:i/>
          <w:u w:val="single"/>
        </w:rPr>
        <w:t>Принципы коллективного творческого воспитания:</w:t>
      </w:r>
    </w:p>
    <w:p w:rsidR="004B2E58" w:rsidRPr="00E70581" w:rsidRDefault="004B2E58" w:rsidP="0080509E">
      <w:pPr>
        <w:pStyle w:val="a5"/>
        <w:spacing w:before="0" w:after="0"/>
        <w:jc w:val="both"/>
        <w:rPr>
          <w:rStyle w:val="a6"/>
          <w:rFonts w:cs="Times New Roman"/>
          <w:b w:val="0"/>
        </w:rPr>
      </w:pPr>
      <w:r w:rsidRPr="00E70581">
        <w:rPr>
          <w:rStyle w:val="a6"/>
          <w:rFonts w:cs="Times New Roman"/>
          <w:b w:val="0"/>
        </w:rPr>
        <w:t>- коллективная организация деятельности;</w:t>
      </w:r>
    </w:p>
    <w:p w:rsidR="004B2E58" w:rsidRPr="00E70581" w:rsidRDefault="004B2E58" w:rsidP="0080509E">
      <w:pPr>
        <w:pStyle w:val="a5"/>
        <w:spacing w:before="0" w:after="0"/>
        <w:jc w:val="both"/>
        <w:rPr>
          <w:rStyle w:val="a6"/>
          <w:rFonts w:cs="Times New Roman"/>
          <w:b w:val="0"/>
        </w:rPr>
      </w:pPr>
      <w:r w:rsidRPr="00E70581">
        <w:rPr>
          <w:rStyle w:val="a6"/>
          <w:rFonts w:cs="Times New Roman"/>
          <w:b w:val="0"/>
        </w:rPr>
        <w:t>- коллективное творчество;</w:t>
      </w:r>
    </w:p>
    <w:p w:rsidR="004B2E58" w:rsidRPr="00E70581" w:rsidRDefault="004B2E58" w:rsidP="0080509E">
      <w:pPr>
        <w:pStyle w:val="a5"/>
        <w:spacing w:before="0" w:after="0"/>
        <w:jc w:val="both"/>
        <w:rPr>
          <w:rStyle w:val="a6"/>
          <w:rFonts w:cs="Times New Roman"/>
          <w:b w:val="0"/>
        </w:rPr>
      </w:pPr>
      <w:r w:rsidRPr="00E70581">
        <w:rPr>
          <w:rStyle w:val="a6"/>
          <w:rFonts w:cs="Times New Roman"/>
          <w:b w:val="0"/>
        </w:rPr>
        <w:t>-  коллективное целеполагание;</w:t>
      </w:r>
    </w:p>
    <w:p w:rsidR="004B2E58" w:rsidRPr="00E70581" w:rsidRDefault="004B2E58" w:rsidP="0080509E">
      <w:pPr>
        <w:pStyle w:val="a5"/>
        <w:spacing w:before="0" w:after="0"/>
        <w:jc w:val="both"/>
        <w:rPr>
          <w:rStyle w:val="a6"/>
          <w:rFonts w:cs="Times New Roman"/>
          <w:b w:val="0"/>
        </w:rPr>
      </w:pPr>
      <w:r w:rsidRPr="00E70581">
        <w:rPr>
          <w:rStyle w:val="a6"/>
          <w:rFonts w:cs="Times New Roman"/>
          <w:b w:val="0"/>
        </w:rPr>
        <w:t>- эмоциональное насыщение жизни коллектива;</w:t>
      </w:r>
    </w:p>
    <w:p w:rsidR="004B2E58" w:rsidRDefault="004B2E58" w:rsidP="0080509E">
      <w:pPr>
        <w:pStyle w:val="a5"/>
        <w:spacing w:before="0" w:after="0"/>
        <w:jc w:val="both"/>
        <w:rPr>
          <w:rStyle w:val="a6"/>
          <w:rFonts w:cs="Times New Roman"/>
          <w:b w:val="0"/>
        </w:rPr>
      </w:pPr>
      <w:r w:rsidRPr="00E70581">
        <w:rPr>
          <w:rStyle w:val="a6"/>
          <w:rFonts w:cs="Times New Roman"/>
          <w:b w:val="0"/>
        </w:rPr>
        <w:t>- общественная направленность деятельности коллектива.</w:t>
      </w:r>
    </w:p>
    <w:p w:rsidR="00917950" w:rsidRDefault="00917950" w:rsidP="0080509E">
      <w:pPr>
        <w:pStyle w:val="a5"/>
        <w:spacing w:before="0" w:after="0"/>
        <w:jc w:val="both"/>
        <w:rPr>
          <w:rStyle w:val="a6"/>
          <w:rFonts w:cs="Times New Roman"/>
          <w:b w:val="0"/>
          <w:sz w:val="16"/>
          <w:szCs w:val="16"/>
        </w:rPr>
      </w:pPr>
    </w:p>
    <w:p w:rsidR="0080509E" w:rsidRDefault="0080509E" w:rsidP="0080509E">
      <w:pPr>
        <w:pStyle w:val="a5"/>
        <w:spacing w:before="0" w:after="0"/>
        <w:jc w:val="both"/>
        <w:rPr>
          <w:rStyle w:val="a6"/>
          <w:rFonts w:cs="Times New Roman"/>
          <w:b w:val="0"/>
          <w:sz w:val="16"/>
          <w:szCs w:val="16"/>
        </w:rPr>
      </w:pPr>
    </w:p>
    <w:p w:rsidR="000708B7" w:rsidRDefault="000708B7" w:rsidP="0080509E">
      <w:pPr>
        <w:pStyle w:val="a5"/>
        <w:spacing w:before="0" w:after="0"/>
        <w:jc w:val="both"/>
        <w:rPr>
          <w:rStyle w:val="a6"/>
          <w:rFonts w:cs="Times New Roman"/>
          <w:b w:val="0"/>
          <w:sz w:val="16"/>
          <w:szCs w:val="16"/>
        </w:rPr>
      </w:pPr>
    </w:p>
    <w:p w:rsidR="0074157F" w:rsidRPr="0074157F" w:rsidRDefault="0074157F" w:rsidP="0080509E">
      <w:pPr>
        <w:pStyle w:val="a4"/>
        <w:jc w:val="both"/>
        <w:rPr>
          <w:rStyle w:val="a6"/>
          <w:rFonts w:ascii="Times New Roman" w:hAnsi="Times New Roman" w:cs="Times New Roman"/>
          <w:sz w:val="28"/>
          <w:szCs w:val="28"/>
        </w:rPr>
      </w:pPr>
      <w:r w:rsidRPr="0074157F">
        <w:rPr>
          <w:rStyle w:val="a6"/>
          <w:rFonts w:ascii="Times New Roman" w:hAnsi="Times New Roman" w:cs="Times New Roman"/>
          <w:sz w:val="28"/>
          <w:szCs w:val="28"/>
        </w:rPr>
        <w:t>Теоретические аспекты</w:t>
      </w:r>
      <w:r>
        <w:rPr>
          <w:rStyle w:val="a6"/>
          <w:rFonts w:ascii="Times New Roman" w:hAnsi="Times New Roman" w:cs="Times New Roman"/>
          <w:sz w:val="28"/>
          <w:szCs w:val="28"/>
        </w:rPr>
        <w:t xml:space="preserve"> программы</w:t>
      </w:r>
      <w:r w:rsidRPr="0074157F">
        <w:rPr>
          <w:rStyle w:val="a6"/>
          <w:rFonts w:ascii="Times New Roman" w:hAnsi="Times New Roman" w:cs="Times New Roman"/>
          <w:sz w:val="28"/>
          <w:szCs w:val="28"/>
        </w:rPr>
        <w:t>.</w:t>
      </w:r>
    </w:p>
    <w:p w:rsidR="00917950" w:rsidRPr="0074157F" w:rsidRDefault="0074157F" w:rsidP="0080509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i/>
          <w:color w:val="000000"/>
          <w:sz w:val="24"/>
          <w:szCs w:val="24"/>
          <w:u w:val="single"/>
          <w:lang w:eastAsia="ru-RU"/>
        </w:rPr>
      </w:pPr>
      <w:r w:rsidRPr="0074157F">
        <w:rPr>
          <w:rFonts w:ascii="Times New Roman" w:eastAsia="Times New Roman" w:hAnsi="Times New Roman" w:cs="Times New Roman"/>
          <w:i/>
          <w:color w:val="000000"/>
          <w:sz w:val="24"/>
          <w:szCs w:val="24"/>
          <w:u w:val="single"/>
          <w:lang w:eastAsia="ru-RU"/>
        </w:rPr>
        <w:t>Формы.</w:t>
      </w:r>
      <w:bookmarkStart w:id="0" w:name="_GoBack"/>
      <w:bookmarkEnd w:id="0"/>
    </w:p>
    <w:p w:rsidR="00917950" w:rsidRPr="00C54181" w:rsidRDefault="00917950" w:rsidP="0080509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</w:t>
      </w:r>
      <w:r w:rsidRPr="00C5418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Тематические вечера</w:t>
      </w:r>
    </w:p>
    <w:p w:rsidR="00917950" w:rsidRPr="00C54181" w:rsidRDefault="00917950" w:rsidP="0080509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</w:t>
      </w:r>
      <w:r w:rsidRPr="00C5418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Диспуты, конференции</w:t>
      </w:r>
    </w:p>
    <w:p w:rsidR="00917950" w:rsidRPr="00C54181" w:rsidRDefault="00917950" w:rsidP="0080509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</w:t>
      </w:r>
      <w:r w:rsidRPr="00C5418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Конкурсы, смотры, турниры, олимпиады</w:t>
      </w:r>
    </w:p>
    <w:p w:rsidR="00917950" w:rsidRPr="00C54181" w:rsidRDefault="00544D01" w:rsidP="0080509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</w:t>
      </w:r>
      <w:r w:rsidR="00917950" w:rsidRPr="00C5418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КВНы</w:t>
      </w:r>
    </w:p>
    <w:p w:rsidR="00917950" w:rsidRPr="00C54181" w:rsidRDefault="00544D01" w:rsidP="0080509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</w:t>
      </w:r>
      <w:r w:rsidR="00917950" w:rsidRPr="00C5418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Выставки</w:t>
      </w:r>
    </w:p>
    <w:p w:rsidR="00917950" w:rsidRPr="00C54181" w:rsidRDefault="00544D01" w:rsidP="0080509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Плакаты, </w:t>
      </w:r>
      <w:r w:rsidR="00917950" w:rsidRPr="00C5418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газеты</w:t>
      </w:r>
    </w:p>
    <w:p w:rsidR="00917950" w:rsidRPr="00C54181" w:rsidRDefault="00544D01" w:rsidP="0080509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</w:t>
      </w:r>
      <w:r w:rsidR="00917950" w:rsidRPr="00C5418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Социальные проекты</w:t>
      </w:r>
    </w:p>
    <w:p w:rsidR="00917950" w:rsidRDefault="00544D01" w:rsidP="0080509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</w:t>
      </w:r>
      <w:r w:rsidR="00917950" w:rsidRPr="00C5418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Ролевые игры и др.</w:t>
      </w:r>
    </w:p>
    <w:p w:rsidR="0074157F" w:rsidRPr="0080509E" w:rsidRDefault="0074157F" w:rsidP="0080509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</w:pPr>
    </w:p>
    <w:p w:rsidR="0074157F" w:rsidRPr="00917950" w:rsidRDefault="0074157F" w:rsidP="0080509E">
      <w:pPr>
        <w:pStyle w:val="a4"/>
        <w:jc w:val="both"/>
        <w:rPr>
          <w:rFonts w:ascii="Times New Roman" w:hAnsi="Times New Roman" w:cs="Times New Roman"/>
          <w:b/>
          <w:sz w:val="24"/>
          <w:szCs w:val="24"/>
          <w:lang w:eastAsia="ru-RU"/>
        </w:rPr>
      </w:pPr>
      <w:r w:rsidRPr="0074157F">
        <w:rPr>
          <w:rFonts w:ascii="Times New Roman" w:hAnsi="Times New Roman" w:cs="Times New Roman"/>
          <w:i/>
          <w:sz w:val="24"/>
          <w:szCs w:val="24"/>
          <w:u w:val="single"/>
          <w:lang w:eastAsia="ru-RU"/>
        </w:rPr>
        <w:t>Методы</w:t>
      </w:r>
      <w:r w:rsidRPr="00917950"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, </w:t>
      </w:r>
      <w:r w:rsidRPr="00917950">
        <w:rPr>
          <w:rFonts w:ascii="Times New Roman" w:hAnsi="Times New Roman" w:cs="Times New Roman"/>
          <w:sz w:val="24"/>
          <w:szCs w:val="24"/>
          <w:lang w:eastAsia="ru-RU"/>
        </w:rPr>
        <w:t>необходимые для реализации программы:</w:t>
      </w:r>
    </w:p>
    <w:p w:rsidR="0074157F" w:rsidRPr="003D354B" w:rsidRDefault="0074157F" w:rsidP="0080509E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- </w:t>
      </w:r>
      <w:r w:rsidRPr="003D354B">
        <w:rPr>
          <w:rFonts w:ascii="Times New Roman" w:hAnsi="Times New Roman" w:cs="Times New Roman"/>
          <w:sz w:val="24"/>
          <w:szCs w:val="24"/>
          <w:lang w:eastAsia="ru-RU"/>
        </w:rPr>
        <w:t>метод авансированного доверия</w:t>
      </w:r>
      <w:r>
        <w:rPr>
          <w:rFonts w:ascii="Times New Roman" w:hAnsi="Times New Roman" w:cs="Times New Roman"/>
          <w:sz w:val="24"/>
          <w:szCs w:val="24"/>
          <w:lang w:eastAsia="ru-RU"/>
        </w:rPr>
        <w:t>;</w:t>
      </w:r>
    </w:p>
    <w:p w:rsidR="0074157F" w:rsidRPr="003D354B" w:rsidRDefault="0074157F" w:rsidP="0080509E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- </w:t>
      </w:r>
      <w:r w:rsidRPr="003D354B">
        <w:rPr>
          <w:rFonts w:ascii="Times New Roman" w:hAnsi="Times New Roman" w:cs="Times New Roman"/>
          <w:sz w:val="24"/>
          <w:szCs w:val="24"/>
          <w:lang w:eastAsia="ru-RU"/>
        </w:rPr>
        <w:t>метод личного примера</w:t>
      </w:r>
      <w:r>
        <w:rPr>
          <w:rFonts w:ascii="Times New Roman" w:hAnsi="Times New Roman" w:cs="Times New Roman"/>
          <w:sz w:val="24"/>
          <w:szCs w:val="24"/>
          <w:lang w:eastAsia="ru-RU"/>
        </w:rPr>
        <w:t>;</w:t>
      </w:r>
    </w:p>
    <w:p w:rsidR="0074157F" w:rsidRPr="003D354B" w:rsidRDefault="0074157F" w:rsidP="0080509E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- </w:t>
      </w:r>
      <w:r w:rsidRPr="003D354B">
        <w:rPr>
          <w:rFonts w:ascii="Times New Roman" w:hAnsi="Times New Roman" w:cs="Times New Roman"/>
          <w:sz w:val="24"/>
          <w:szCs w:val="24"/>
          <w:lang w:eastAsia="ru-RU"/>
        </w:rPr>
        <w:t>метод убеждения</w:t>
      </w:r>
      <w:r>
        <w:rPr>
          <w:rFonts w:ascii="Times New Roman" w:hAnsi="Times New Roman" w:cs="Times New Roman"/>
          <w:sz w:val="24"/>
          <w:szCs w:val="24"/>
          <w:lang w:eastAsia="ru-RU"/>
        </w:rPr>
        <w:t>;</w:t>
      </w:r>
    </w:p>
    <w:p w:rsidR="0074157F" w:rsidRPr="003D354B" w:rsidRDefault="0074157F" w:rsidP="0080509E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- </w:t>
      </w:r>
      <w:r w:rsidRPr="003D354B">
        <w:rPr>
          <w:rFonts w:ascii="Times New Roman" w:hAnsi="Times New Roman" w:cs="Times New Roman"/>
          <w:sz w:val="24"/>
          <w:szCs w:val="24"/>
          <w:lang w:eastAsia="ru-RU"/>
        </w:rPr>
        <w:t>метод общественного мнения</w:t>
      </w:r>
      <w:r>
        <w:rPr>
          <w:rFonts w:ascii="Times New Roman" w:hAnsi="Times New Roman" w:cs="Times New Roman"/>
          <w:sz w:val="24"/>
          <w:szCs w:val="24"/>
          <w:lang w:eastAsia="ru-RU"/>
        </w:rPr>
        <w:t>;</w:t>
      </w:r>
    </w:p>
    <w:p w:rsidR="0074157F" w:rsidRPr="003D354B" w:rsidRDefault="0074157F" w:rsidP="0080509E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- </w:t>
      </w:r>
      <w:r w:rsidRPr="003D354B">
        <w:rPr>
          <w:rFonts w:ascii="Times New Roman" w:hAnsi="Times New Roman" w:cs="Times New Roman"/>
          <w:sz w:val="24"/>
          <w:szCs w:val="24"/>
          <w:lang w:eastAsia="ru-RU"/>
        </w:rPr>
        <w:t>метод поощрения</w:t>
      </w:r>
      <w:r>
        <w:rPr>
          <w:rFonts w:ascii="Times New Roman" w:hAnsi="Times New Roman" w:cs="Times New Roman"/>
          <w:sz w:val="24"/>
          <w:szCs w:val="24"/>
          <w:lang w:eastAsia="ru-RU"/>
        </w:rPr>
        <w:t>;</w:t>
      </w:r>
    </w:p>
    <w:p w:rsidR="0074157F" w:rsidRPr="003D354B" w:rsidRDefault="0074157F" w:rsidP="0080509E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- </w:t>
      </w:r>
      <w:r w:rsidRPr="003D354B">
        <w:rPr>
          <w:rFonts w:ascii="Times New Roman" w:hAnsi="Times New Roman" w:cs="Times New Roman"/>
          <w:sz w:val="24"/>
          <w:szCs w:val="24"/>
          <w:lang w:eastAsia="ru-RU"/>
        </w:rPr>
        <w:t>игры</w:t>
      </w:r>
      <w:r>
        <w:rPr>
          <w:rFonts w:ascii="Times New Roman" w:hAnsi="Times New Roman" w:cs="Times New Roman"/>
          <w:sz w:val="24"/>
          <w:szCs w:val="24"/>
          <w:lang w:eastAsia="ru-RU"/>
        </w:rPr>
        <w:t>;</w:t>
      </w:r>
    </w:p>
    <w:p w:rsidR="0074157F" w:rsidRPr="003D354B" w:rsidRDefault="0074157F" w:rsidP="0080509E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- </w:t>
      </w:r>
      <w:r w:rsidRPr="003D354B">
        <w:rPr>
          <w:rFonts w:ascii="Times New Roman" w:hAnsi="Times New Roman" w:cs="Times New Roman"/>
          <w:sz w:val="24"/>
          <w:szCs w:val="24"/>
          <w:lang w:eastAsia="ru-RU"/>
        </w:rPr>
        <w:t>соревнования</w:t>
      </w:r>
      <w:r>
        <w:rPr>
          <w:rFonts w:ascii="Times New Roman" w:hAnsi="Times New Roman" w:cs="Times New Roman"/>
          <w:sz w:val="24"/>
          <w:szCs w:val="24"/>
          <w:lang w:eastAsia="ru-RU"/>
        </w:rPr>
        <w:t>;</w:t>
      </w:r>
    </w:p>
    <w:p w:rsidR="0074157F" w:rsidRPr="003D354B" w:rsidRDefault="0074157F" w:rsidP="0080509E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- </w:t>
      </w:r>
      <w:r w:rsidRPr="003D354B">
        <w:rPr>
          <w:rFonts w:ascii="Times New Roman" w:hAnsi="Times New Roman" w:cs="Times New Roman"/>
          <w:sz w:val="24"/>
          <w:szCs w:val="24"/>
          <w:lang w:eastAsia="ru-RU"/>
        </w:rPr>
        <w:t>традиции.</w:t>
      </w:r>
    </w:p>
    <w:p w:rsidR="00917950" w:rsidRPr="00481E4D" w:rsidRDefault="00917950" w:rsidP="0080509E">
      <w:pPr>
        <w:pStyle w:val="a4"/>
        <w:jc w:val="both"/>
        <w:rPr>
          <w:rFonts w:ascii="Times New Roman" w:hAnsi="Times New Roman" w:cs="Times New Roman"/>
          <w:sz w:val="16"/>
          <w:szCs w:val="16"/>
          <w:lang w:eastAsia="ru-RU"/>
        </w:rPr>
      </w:pPr>
    </w:p>
    <w:p w:rsidR="00917950" w:rsidRDefault="0074157F" w:rsidP="0080509E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4157F">
        <w:rPr>
          <w:rFonts w:ascii="Times New Roman" w:hAnsi="Times New Roman" w:cs="Times New Roman"/>
          <w:i/>
          <w:sz w:val="24"/>
          <w:szCs w:val="24"/>
          <w:u w:val="single"/>
          <w:lang w:eastAsia="ru-RU"/>
        </w:rPr>
        <w:t>Средства</w:t>
      </w:r>
      <w:r w:rsidR="001F5DF0" w:rsidRPr="0074157F">
        <w:rPr>
          <w:rFonts w:ascii="Times New Roman" w:hAnsi="Times New Roman" w:cs="Times New Roman"/>
          <w:i/>
          <w:sz w:val="24"/>
          <w:szCs w:val="24"/>
          <w:u w:val="single"/>
          <w:lang w:eastAsia="ru-RU"/>
        </w:rPr>
        <w:t xml:space="preserve"> </w:t>
      </w:r>
      <w:r w:rsidR="00917950" w:rsidRPr="00917950"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 </w:t>
      </w:r>
      <w:r w:rsidR="001F5DF0"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 </w:t>
      </w:r>
      <w:r w:rsidR="00917950" w:rsidRPr="003D354B">
        <w:rPr>
          <w:rFonts w:ascii="Times New Roman" w:hAnsi="Times New Roman" w:cs="Times New Roman"/>
          <w:sz w:val="24"/>
          <w:szCs w:val="24"/>
          <w:lang w:eastAsia="ru-RU"/>
        </w:rPr>
        <w:t xml:space="preserve">реализации </w:t>
      </w:r>
      <w:r w:rsidR="00917950">
        <w:rPr>
          <w:rFonts w:ascii="Times New Roman" w:hAnsi="Times New Roman" w:cs="Times New Roman"/>
          <w:sz w:val="24"/>
          <w:szCs w:val="24"/>
          <w:lang w:eastAsia="ru-RU"/>
        </w:rPr>
        <w:t>программы</w:t>
      </w:r>
    </w:p>
    <w:p w:rsidR="00917950" w:rsidRDefault="001F5DF0" w:rsidP="0080509E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      </w:t>
      </w:r>
      <w:r w:rsidR="00917950" w:rsidRPr="003D354B">
        <w:rPr>
          <w:rFonts w:ascii="Times New Roman" w:hAnsi="Times New Roman" w:cs="Times New Roman"/>
          <w:sz w:val="24"/>
          <w:szCs w:val="24"/>
          <w:lang w:eastAsia="ru-RU"/>
        </w:rPr>
        <w:t>Общественные организации</w:t>
      </w:r>
    </w:p>
    <w:p w:rsidR="001F5DF0" w:rsidRPr="003D354B" w:rsidRDefault="001F5DF0" w:rsidP="0080509E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      </w:t>
      </w:r>
      <w:r w:rsidRPr="003D354B">
        <w:rPr>
          <w:rFonts w:ascii="Times New Roman" w:hAnsi="Times New Roman" w:cs="Times New Roman"/>
          <w:sz w:val="24"/>
          <w:szCs w:val="24"/>
          <w:lang w:eastAsia="ru-RU"/>
        </w:rPr>
        <w:t>СМИ</w:t>
      </w:r>
    </w:p>
    <w:p w:rsidR="00917950" w:rsidRPr="003D354B" w:rsidRDefault="001F5DF0" w:rsidP="0080509E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      </w:t>
      </w:r>
      <w:r w:rsidR="00917950" w:rsidRPr="003D354B">
        <w:rPr>
          <w:rFonts w:ascii="Times New Roman" w:hAnsi="Times New Roman" w:cs="Times New Roman"/>
          <w:sz w:val="24"/>
          <w:szCs w:val="24"/>
          <w:lang w:eastAsia="ru-RU"/>
        </w:rPr>
        <w:t>Методическая литература</w:t>
      </w:r>
    </w:p>
    <w:p w:rsidR="00917950" w:rsidRPr="003D354B" w:rsidRDefault="001F5DF0" w:rsidP="0080509E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      </w:t>
      </w:r>
      <w:r w:rsidR="00917950" w:rsidRPr="003D354B">
        <w:rPr>
          <w:rFonts w:ascii="Times New Roman" w:hAnsi="Times New Roman" w:cs="Times New Roman"/>
          <w:sz w:val="24"/>
          <w:szCs w:val="24"/>
          <w:lang w:eastAsia="ru-RU"/>
        </w:rPr>
        <w:t>Музыкальная аппаратура</w:t>
      </w:r>
    </w:p>
    <w:p w:rsidR="0098008A" w:rsidRPr="00481E4D" w:rsidRDefault="001F5DF0" w:rsidP="00B607D5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      </w:t>
      </w:r>
      <w:r w:rsidR="00917950" w:rsidRPr="003D354B">
        <w:rPr>
          <w:rFonts w:ascii="Times New Roman" w:hAnsi="Times New Roman" w:cs="Times New Roman"/>
          <w:sz w:val="24"/>
          <w:szCs w:val="24"/>
          <w:lang w:eastAsia="ru-RU"/>
        </w:rPr>
        <w:t>Интернет</w:t>
      </w:r>
    </w:p>
    <w:p w:rsidR="004B2E58" w:rsidRDefault="004B2E58" w:rsidP="004B2E58">
      <w:pPr>
        <w:pStyle w:val="a4"/>
        <w:jc w:val="both"/>
        <w:rPr>
          <w:rFonts w:ascii="Times New Roman" w:hAnsi="Times New Roman" w:cs="Times New Roman"/>
          <w:sz w:val="16"/>
          <w:szCs w:val="16"/>
          <w:lang w:eastAsia="ru-RU"/>
        </w:rPr>
      </w:pPr>
    </w:p>
    <w:p w:rsidR="006A7F44" w:rsidRDefault="006A7F44" w:rsidP="006A7F44">
      <w:pPr>
        <w:pStyle w:val="a4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A7F44">
        <w:rPr>
          <w:rFonts w:ascii="Times New Roman" w:hAnsi="Times New Roman" w:cs="Times New Roman"/>
          <w:b/>
          <w:sz w:val="28"/>
          <w:szCs w:val="28"/>
        </w:rPr>
        <w:t xml:space="preserve">Жизненный </w:t>
      </w:r>
      <w:proofErr w:type="gramStart"/>
      <w:r w:rsidR="00200733">
        <w:rPr>
          <w:rFonts w:ascii="Times New Roman" w:hAnsi="Times New Roman" w:cs="Times New Roman"/>
          <w:b/>
          <w:sz w:val="28"/>
          <w:szCs w:val="28"/>
        </w:rPr>
        <w:t>цикл  и</w:t>
      </w:r>
      <w:proofErr w:type="gramEnd"/>
      <w:r w:rsidR="00200733">
        <w:rPr>
          <w:rFonts w:ascii="Times New Roman" w:hAnsi="Times New Roman" w:cs="Times New Roman"/>
          <w:b/>
          <w:sz w:val="28"/>
          <w:szCs w:val="28"/>
        </w:rPr>
        <w:t xml:space="preserve"> этапы реализации программы.</w:t>
      </w:r>
    </w:p>
    <w:p w:rsidR="00B169D4" w:rsidRPr="006A7F44" w:rsidRDefault="00B169D4" w:rsidP="006A7F44">
      <w:pPr>
        <w:pStyle w:val="a4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A7F44" w:rsidRDefault="006A7F44" w:rsidP="00B607D5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B169D4">
        <w:rPr>
          <w:rFonts w:ascii="Times New Roman" w:hAnsi="Times New Roman" w:cs="Times New Roman"/>
          <w:b/>
          <w:sz w:val="24"/>
          <w:szCs w:val="24"/>
        </w:rPr>
        <w:t>Сроки реализации проекта</w:t>
      </w:r>
      <w:r w:rsidRPr="006A7F44">
        <w:rPr>
          <w:rFonts w:ascii="Times New Roman" w:hAnsi="Times New Roman" w:cs="Times New Roman"/>
          <w:sz w:val="24"/>
          <w:szCs w:val="24"/>
        </w:rPr>
        <w:t>- 20</w:t>
      </w:r>
      <w:r>
        <w:rPr>
          <w:rFonts w:ascii="Times New Roman" w:hAnsi="Times New Roman" w:cs="Times New Roman"/>
          <w:sz w:val="24"/>
          <w:szCs w:val="24"/>
        </w:rPr>
        <w:t>19</w:t>
      </w:r>
      <w:r w:rsidR="00B169D4">
        <w:rPr>
          <w:rFonts w:ascii="Times New Roman" w:hAnsi="Times New Roman" w:cs="Times New Roman"/>
          <w:sz w:val="24"/>
          <w:szCs w:val="24"/>
        </w:rPr>
        <w:t>-2024</w:t>
      </w:r>
      <w:r w:rsidRPr="006A7F44">
        <w:rPr>
          <w:rFonts w:ascii="Times New Roman" w:hAnsi="Times New Roman" w:cs="Times New Roman"/>
          <w:sz w:val="24"/>
          <w:szCs w:val="24"/>
        </w:rPr>
        <w:t xml:space="preserve"> учебный год</w:t>
      </w:r>
    </w:p>
    <w:p w:rsidR="00B169D4" w:rsidRPr="00B169D4" w:rsidRDefault="00B169D4" w:rsidP="00B607D5">
      <w:pPr>
        <w:pStyle w:val="a4"/>
        <w:jc w:val="both"/>
        <w:rPr>
          <w:rFonts w:ascii="Times New Roman" w:hAnsi="Times New Roman" w:cs="Times New Roman"/>
          <w:sz w:val="16"/>
          <w:szCs w:val="16"/>
        </w:rPr>
      </w:pPr>
    </w:p>
    <w:p w:rsidR="006A7F44" w:rsidRPr="00B169D4" w:rsidRDefault="006A7F44" w:rsidP="00B607D5">
      <w:pPr>
        <w:pStyle w:val="a4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169D4">
        <w:rPr>
          <w:rFonts w:ascii="Times New Roman" w:hAnsi="Times New Roman" w:cs="Times New Roman"/>
          <w:b/>
          <w:sz w:val="24"/>
          <w:szCs w:val="24"/>
        </w:rPr>
        <w:t>Этапы реализации проекта</w:t>
      </w:r>
    </w:p>
    <w:p w:rsidR="000603C5" w:rsidRPr="00846B07" w:rsidRDefault="000603C5" w:rsidP="00B607D5">
      <w:pPr>
        <w:pStyle w:val="a4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46B07">
        <w:rPr>
          <w:rFonts w:ascii="Times New Roman" w:hAnsi="Times New Roman" w:cs="Times New Roman"/>
          <w:b/>
          <w:sz w:val="24"/>
          <w:szCs w:val="24"/>
        </w:rPr>
        <w:t>Подготови</w:t>
      </w:r>
      <w:r>
        <w:rPr>
          <w:rFonts w:ascii="Times New Roman" w:hAnsi="Times New Roman" w:cs="Times New Roman"/>
          <w:b/>
          <w:sz w:val="24"/>
          <w:szCs w:val="24"/>
        </w:rPr>
        <w:t xml:space="preserve">тельный период: </w:t>
      </w:r>
      <w:r w:rsidRPr="000603C5">
        <w:rPr>
          <w:rFonts w:ascii="Times New Roman" w:hAnsi="Times New Roman" w:cs="Times New Roman"/>
          <w:sz w:val="24"/>
          <w:szCs w:val="24"/>
        </w:rPr>
        <w:t>август 2019 г.</w:t>
      </w:r>
      <w:r w:rsidRPr="00846B07">
        <w:rPr>
          <w:rFonts w:ascii="Times New Roman" w:hAnsi="Times New Roman" w:cs="Times New Roman"/>
          <w:b/>
          <w:sz w:val="24"/>
          <w:szCs w:val="24"/>
        </w:rPr>
        <w:t xml:space="preserve">  </w:t>
      </w:r>
    </w:p>
    <w:p w:rsidR="000603C5" w:rsidRDefault="000603C5" w:rsidP="00B607D5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846B07">
        <w:rPr>
          <w:rFonts w:ascii="Times New Roman" w:hAnsi="Times New Roman" w:cs="Times New Roman"/>
          <w:i/>
          <w:sz w:val="24"/>
          <w:szCs w:val="24"/>
        </w:rPr>
        <w:t>Задачи:</w:t>
      </w:r>
      <w:r w:rsidRPr="00846B07">
        <w:rPr>
          <w:rFonts w:ascii="Times New Roman" w:hAnsi="Times New Roman" w:cs="Times New Roman"/>
          <w:sz w:val="24"/>
          <w:szCs w:val="24"/>
        </w:rPr>
        <w:t xml:space="preserve">  -</w:t>
      </w:r>
      <w:proofErr w:type="gramEnd"/>
      <w:r w:rsidRPr="00846B07">
        <w:rPr>
          <w:rFonts w:ascii="Times New Roman" w:hAnsi="Times New Roman" w:cs="Times New Roman"/>
          <w:sz w:val="24"/>
          <w:szCs w:val="24"/>
        </w:rPr>
        <w:t xml:space="preserve"> Проектирование программы и планирование работы на год; </w:t>
      </w:r>
    </w:p>
    <w:p w:rsidR="001B0A01" w:rsidRDefault="000603C5" w:rsidP="00B607D5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</w:t>
      </w:r>
      <w:r w:rsidRPr="00846B07">
        <w:rPr>
          <w:rFonts w:ascii="Times New Roman" w:hAnsi="Times New Roman" w:cs="Times New Roman"/>
          <w:sz w:val="24"/>
          <w:szCs w:val="24"/>
        </w:rPr>
        <w:t xml:space="preserve"> - Координация плана работы в соответствии с программой и планом</w:t>
      </w:r>
      <w:r w:rsidR="001B0A01">
        <w:rPr>
          <w:rFonts w:ascii="Times New Roman" w:hAnsi="Times New Roman" w:cs="Times New Roman"/>
          <w:sz w:val="24"/>
          <w:szCs w:val="24"/>
        </w:rPr>
        <w:t xml:space="preserve"> </w:t>
      </w:r>
    </w:p>
    <w:p w:rsidR="001B0A01" w:rsidRDefault="001B0A01" w:rsidP="00B607D5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воспитательной  </w:t>
      </w:r>
      <w:r w:rsidR="000603C5" w:rsidRPr="00846B07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0603C5" w:rsidRPr="00846B07">
        <w:rPr>
          <w:rFonts w:ascii="Times New Roman" w:hAnsi="Times New Roman" w:cs="Times New Roman"/>
          <w:sz w:val="24"/>
          <w:szCs w:val="24"/>
        </w:rPr>
        <w:t>работы</w:t>
      </w:r>
      <w:r w:rsidR="001C4F8B">
        <w:rPr>
          <w:rFonts w:ascii="Times New Roman" w:hAnsi="Times New Roman" w:cs="Times New Roman"/>
          <w:sz w:val="24"/>
          <w:szCs w:val="24"/>
        </w:rPr>
        <w:t xml:space="preserve">  школы</w:t>
      </w:r>
      <w:proofErr w:type="gramEnd"/>
      <w:r w:rsidR="001C4F8B">
        <w:rPr>
          <w:rFonts w:ascii="Times New Roman" w:hAnsi="Times New Roman" w:cs="Times New Roman"/>
          <w:sz w:val="24"/>
          <w:szCs w:val="24"/>
        </w:rPr>
        <w:t>.</w:t>
      </w:r>
    </w:p>
    <w:p w:rsidR="000603C5" w:rsidRDefault="000603C5" w:rsidP="00B607D5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846B07">
        <w:rPr>
          <w:rFonts w:ascii="Times New Roman" w:hAnsi="Times New Roman" w:cs="Times New Roman"/>
          <w:sz w:val="24"/>
          <w:szCs w:val="24"/>
        </w:rPr>
        <w:t xml:space="preserve">  </w:t>
      </w:r>
      <w:proofErr w:type="gramStart"/>
      <w:r w:rsidRPr="00846B07">
        <w:rPr>
          <w:rFonts w:ascii="Times New Roman" w:hAnsi="Times New Roman" w:cs="Times New Roman"/>
          <w:i/>
          <w:sz w:val="24"/>
          <w:szCs w:val="24"/>
        </w:rPr>
        <w:t>Содержание:</w:t>
      </w:r>
      <w:r w:rsidRPr="00846B07">
        <w:rPr>
          <w:rFonts w:ascii="Times New Roman" w:hAnsi="Times New Roman" w:cs="Times New Roman"/>
          <w:sz w:val="24"/>
          <w:szCs w:val="24"/>
        </w:rPr>
        <w:t xml:space="preserve">  -</w:t>
      </w:r>
      <w:proofErr w:type="gramEnd"/>
      <w:r w:rsidRPr="00846B07">
        <w:rPr>
          <w:rFonts w:ascii="Times New Roman" w:hAnsi="Times New Roman" w:cs="Times New Roman"/>
          <w:sz w:val="24"/>
          <w:szCs w:val="24"/>
        </w:rPr>
        <w:t xml:space="preserve"> Подготовка положений и методических рекомендаций по мероприятиям</w:t>
      </w:r>
    </w:p>
    <w:p w:rsidR="000603C5" w:rsidRDefault="000603C5" w:rsidP="00B607D5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</w:t>
      </w:r>
      <w:r w:rsidRPr="00846B07">
        <w:rPr>
          <w:rFonts w:ascii="Times New Roman" w:hAnsi="Times New Roman" w:cs="Times New Roman"/>
          <w:sz w:val="24"/>
          <w:szCs w:val="24"/>
        </w:rPr>
        <w:t xml:space="preserve"> данной программы деятельности.   </w:t>
      </w:r>
    </w:p>
    <w:p w:rsidR="000603C5" w:rsidRPr="00846B07" w:rsidRDefault="000603C5" w:rsidP="000603C5">
      <w:pPr>
        <w:pStyle w:val="a4"/>
        <w:rPr>
          <w:rFonts w:ascii="Times New Roman" w:hAnsi="Times New Roman" w:cs="Times New Roman"/>
          <w:sz w:val="24"/>
          <w:szCs w:val="24"/>
        </w:rPr>
      </w:pPr>
    </w:p>
    <w:p w:rsidR="000603C5" w:rsidRDefault="000603C5" w:rsidP="00B607D5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846B07">
        <w:rPr>
          <w:rFonts w:ascii="Times New Roman" w:hAnsi="Times New Roman" w:cs="Times New Roman"/>
          <w:b/>
          <w:sz w:val="24"/>
          <w:szCs w:val="24"/>
        </w:rPr>
        <w:t>Организационный период:</w:t>
      </w:r>
      <w:r>
        <w:rPr>
          <w:rFonts w:ascii="Times New Roman" w:hAnsi="Times New Roman" w:cs="Times New Roman"/>
          <w:sz w:val="24"/>
          <w:szCs w:val="24"/>
        </w:rPr>
        <w:t xml:space="preserve"> сентябрь 2019 г.</w:t>
      </w:r>
      <w:r w:rsidRPr="00846B07">
        <w:rPr>
          <w:rFonts w:ascii="Times New Roman" w:hAnsi="Times New Roman" w:cs="Times New Roman"/>
          <w:sz w:val="24"/>
          <w:szCs w:val="24"/>
        </w:rPr>
        <w:t xml:space="preserve">  </w:t>
      </w:r>
    </w:p>
    <w:p w:rsidR="000603C5" w:rsidRDefault="000603C5" w:rsidP="00B607D5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D75799">
        <w:rPr>
          <w:rFonts w:ascii="Times New Roman" w:hAnsi="Times New Roman" w:cs="Times New Roman"/>
          <w:i/>
          <w:sz w:val="24"/>
          <w:szCs w:val="24"/>
        </w:rPr>
        <w:t>Задачи:</w:t>
      </w:r>
      <w:r w:rsidRPr="00846B07">
        <w:rPr>
          <w:rFonts w:ascii="Times New Roman" w:hAnsi="Times New Roman" w:cs="Times New Roman"/>
          <w:sz w:val="24"/>
          <w:szCs w:val="24"/>
        </w:rPr>
        <w:t xml:space="preserve">  -</w:t>
      </w:r>
      <w:proofErr w:type="gramEnd"/>
      <w:r w:rsidRPr="00846B07">
        <w:rPr>
          <w:rFonts w:ascii="Times New Roman" w:hAnsi="Times New Roman" w:cs="Times New Roman"/>
          <w:sz w:val="24"/>
          <w:szCs w:val="24"/>
        </w:rPr>
        <w:t xml:space="preserve"> Познакомить детей с основными </w:t>
      </w:r>
      <w:r w:rsidR="001B0A01">
        <w:rPr>
          <w:rFonts w:ascii="Times New Roman" w:hAnsi="Times New Roman" w:cs="Times New Roman"/>
          <w:sz w:val="24"/>
          <w:szCs w:val="24"/>
        </w:rPr>
        <w:t>идеями и положениями программы.</w:t>
      </w:r>
      <w:r w:rsidRPr="00846B07">
        <w:rPr>
          <w:rFonts w:ascii="Times New Roman" w:hAnsi="Times New Roman" w:cs="Times New Roman"/>
          <w:sz w:val="24"/>
          <w:szCs w:val="24"/>
        </w:rPr>
        <w:t xml:space="preserve"> </w:t>
      </w:r>
    </w:p>
    <w:p w:rsidR="000603C5" w:rsidRDefault="000603C5" w:rsidP="00B607D5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</w:t>
      </w:r>
      <w:r w:rsidRPr="00846B07">
        <w:rPr>
          <w:rFonts w:ascii="Times New Roman" w:hAnsi="Times New Roman" w:cs="Times New Roman"/>
          <w:sz w:val="24"/>
          <w:szCs w:val="24"/>
        </w:rPr>
        <w:t>- Зало</w:t>
      </w:r>
      <w:r w:rsidR="001B0A01">
        <w:rPr>
          <w:rFonts w:ascii="Times New Roman" w:hAnsi="Times New Roman" w:cs="Times New Roman"/>
          <w:sz w:val="24"/>
          <w:szCs w:val="24"/>
        </w:rPr>
        <w:t>жить основы работы по программе.</w:t>
      </w:r>
      <w:r w:rsidRPr="00846B07">
        <w:rPr>
          <w:rFonts w:ascii="Times New Roman" w:hAnsi="Times New Roman" w:cs="Times New Roman"/>
          <w:sz w:val="24"/>
          <w:szCs w:val="24"/>
        </w:rPr>
        <w:t xml:space="preserve"> </w:t>
      </w:r>
    </w:p>
    <w:p w:rsidR="000603C5" w:rsidRDefault="000603C5" w:rsidP="00B607D5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</w:t>
      </w:r>
      <w:r w:rsidRPr="00846B07">
        <w:rPr>
          <w:rFonts w:ascii="Times New Roman" w:hAnsi="Times New Roman" w:cs="Times New Roman"/>
          <w:sz w:val="24"/>
          <w:szCs w:val="24"/>
        </w:rPr>
        <w:t xml:space="preserve"> - Нацелить на активную творческую деятельность. </w:t>
      </w:r>
    </w:p>
    <w:p w:rsidR="001C7662" w:rsidRDefault="000603C5" w:rsidP="001C7662">
      <w:pPr>
        <w:pStyle w:val="a4"/>
        <w:rPr>
          <w:rFonts w:ascii="Times New Roman" w:hAnsi="Times New Roman" w:cs="Times New Roman"/>
          <w:sz w:val="24"/>
          <w:szCs w:val="24"/>
        </w:rPr>
      </w:pPr>
      <w:r w:rsidRPr="00846B0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D75799">
        <w:rPr>
          <w:rFonts w:ascii="Times New Roman" w:hAnsi="Times New Roman" w:cs="Times New Roman"/>
          <w:i/>
          <w:sz w:val="24"/>
          <w:szCs w:val="24"/>
        </w:rPr>
        <w:t>Содержание:</w:t>
      </w:r>
      <w:r w:rsidR="001C7662">
        <w:rPr>
          <w:rFonts w:ascii="Times New Roman" w:hAnsi="Times New Roman" w:cs="Times New Roman"/>
          <w:sz w:val="24"/>
          <w:szCs w:val="24"/>
        </w:rPr>
        <w:t>На</w:t>
      </w:r>
      <w:proofErr w:type="spellEnd"/>
      <w:proofErr w:type="gramEnd"/>
      <w:r w:rsidR="001C7662">
        <w:rPr>
          <w:rFonts w:ascii="Times New Roman" w:hAnsi="Times New Roman" w:cs="Times New Roman"/>
          <w:sz w:val="24"/>
          <w:szCs w:val="24"/>
        </w:rPr>
        <w:t xml:space="preserve"> общем сборе: о</w:t>
      </w:r>
      <w:r w:rsidRPr="00846B07">
        <w:rPr>
          <w:rFonts w:ascii="Times New Roman" w:hAnsi="Times New Roman" w:cs="Times New Roman"/>
          <w:sz w:val="24"/>
          <w:szCs w:val="24"/>
        </w:rPr>
        <w:t xml:space="preserve">бсуждение </w:t>
      </w:r>
      <w:r w:rsidR="00BC3B47">
        <w:rPr>
          <w:rFonts w:ascii="Times New Roman" w:hAnsi="Times New Roman" w:cs="Times New Roman"/>
          <w:sz w:val="24"/>
          <w:szCs w:val="24"/>
        </w:rPr>
        <w:t xml:space="preserve">программы </w:t>
      </w:r>
      <w:r w:rsidR="001C4F8B">
        <w:rPr>
          <w:rFonts w:ascii="Times New Roman" w:hAnsi="Times New Roman" w:cs="Times New Roman"/>
          <w:sz w:val="24"/>
          <w:szCs w:val="24"/>
        </w:rPr>
        <w:t xml:space="preserve">ДОО, принятие Устава, </w:t>
      </w:r>
    </w:p>
    <w:p w:rsidR="000603C5" w:rsidRDefault="001C7662" w:rsidP="001C7662">
      <w:pPr>
        <w:pStyle w:val="a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</w:t>
      </w:r>
      <w:r w:rsidR="001C4F8B">
        <w:rPr>
          <w:rFonts w:ascii="Times New Roman" w:hAnsi="Times New Roman" w:cs="Times New Roman"/>
          <w:sz w:val="24"/>
          <w:szCs w:val="24"/>
        </w:rPr>
        <w:t>утверждение плана работы организации, избрание совета</w:t>
      </w:r>
      <w:r>
        <w:rPr>
          <w:rFonts w:ascii="Times New Roman" w:hAnsi="Times New Roman" w:cs="Times New Roman"/>
          <w:sz w:val="24"/>
          <w:szCs w:val="24"/>
        </w:rPr>
        <w:t xml:space="preserve"> ДОО.</w:t>
      </w:r>
    </w:p>
    <w:p w:rsidR="000603C5" w:rsidRDefault="000603C5" w:rsidP="00B607D5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</w:t>
      </w:r>
      <w:r w:rsidR="001C7662">
        <w:rPr>
          <w:rFonts w:ascii="Times New Roman" w:hAnsi="Times New Roman" w:cs="Times New Roman"/>
          <w:sz w:val="24"/>
          <w:szCs w:val="24"/>
        </w:rPr>
        <w:t>- Проведение учёбы совета ДОО.</w:t>
      </w:r>
    </w:p>
    <w:p w:rsidR="000603C5" w:rsidRPr="00846B07" w:rsidRDefault="000603C5" w:rsidP="00B607D5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</w:p>
    <w:p w:rsidR="001B0A01" w:rsidRDefault="001B0A01" w:rsidP="00B607D5">
      <w:pPr>
        <w:pStyle w:val="a4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Основной </w:t>
      </w:r>
      <w:proofErr w:type="gramStart"/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период:  </w:t>
      </w:r>
      <w:r w:rsidRPr="001B0A01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октябрь</w:t>
      </w:r>
      <w:proofErr w:type="gramEnd"/>
      <w:r w:rsidRPr="001B0A01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</w:t>
      </w:r>
      <w:r w:rsidR="000603C5" w:rsidRPr="001B0A01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2019-</w:t>
      </w: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апрель</w:t>
      </w:r>
      <w:r w:rsidRPr="001B0A01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2024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 </w:t>
      </w:r>
    </w:p>
    <w:p w:rsidR="001B0A01" w:rsidRDefault="000603C5" w:rsidP="00B607D5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D75799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gramStart"/>
      <w:r w:rsidRPr="00D75799">
        <w:rPr>
          <w:rFonts w:ascii="Times New Roman" w:hAnsi="Times New Roman" w:cs="Times New Roman"/>
          <w:i/>
          <w:sz w:val="24"/>
          <w:szCs w:val="24"/>
        </w:rPr>
        <w:t>Задачи:</w:t>
      </w:r>
      <w:r w:rsidRPr="00846B07">
        <w:rPr>
          <w:rFonts w:ascii="Times New Roman" w:hAnsi="Times New Roman" w:cs="Times New Roman"/>
          <w:sz w:val="24"/>
          <w:szCs w:val="24"/>
        </w:rPr>
        <w:t xml:space="preserve">  -</w:t>
      </w:r>
      <w:proofErr w:type="gramEnd"/>
      <w:r w:rsidRPr="00846B07">
        <w:rPr>
          <w:rFonts w:ascii="Times New Roman" w:hAnsi="Times New Roman" w:cs="Times New Roman"/>
          <w:sz w:val="24"/>
          <w:szCs w:val="24"/>
        </w:rPr>
        <w:t xml:space="preserve"> Включение членов организации в различные виды деятельности с целью</w:t>
      </w:r>
    </w:p>
    <w:p w:rsidR="000603C5" w:rsidRDefault="001B0A01" w:rsidP="00B607D5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</w:t>
      </w:r>
      <w:r w:rsidR="000603C5" w:rsidRPr="00846B07">
        <w:rPr>
          <w:rFonts w:ascii="Times New Roman" w:hAnsi="Times New Roman" w:cs="Times New Roman"/>
          <w:sz w:val="24"/>
          <w:szCs w:val="24"/>
        </w:rPr>
        <w:t xml:space="preserve"> самореализации каждого ребенка</w:t>
      </w:r>
      <w:r>
        <w:rPr>
          <w:rFonts w:ascii="Times New Roman" w:hAnsi="Times New Roman" w:cs="Times New Roman"/>
          <w:sz w:val="24"/>
          <w:szCs w:val="24"/>
        </w:rPr>
        <w:t>.</w:t>
      </w:r>
      <w:r w:rsidR="000603C5" w:rsidRPr="00846B07">
        <w:rPr>
          <w:rFonts w:ascii="Times New Roman" w:hAnsi="Times New Roman" w:cs="Times New Roman"/>
          <w:sz w:val="24"/>
          <w:szCs w:val="24"/>
        </w:rPr>
        <w:t xml:space="preserve">  </w:t>
      </w:r>
    </w:p>
    <w:p w:rsidR="000603C5" w:rsidRDefault="001B0A01" w:rsidP="00B607D5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</w:t>
      </w:r>
      <w:r w:rsidR="000603C5" w:rsidRPr="00846B07">
        <w:rPr>
          <w:rFonts w:ascii="Times New Roman" w:hAnsi="Times New Roman" w:cs="Times New Roman"/>
          <w:sz w:val="24"/>
          <w:szCs w:val="24"/>
        </w:rPr>
        <w:t>- Создание условий для реализации лидерского и творческого потенциала</w:t>
      </w:r>
      <w:r>
        <w:rPr>
          <w:rFonts w:ascii="Times New Roman" w:hAnsi="Times New Roman" w:cs="Times New Roman"/>
          <w:sz w:val="24"/>
          <w:szCs w:val="24"/>
        </w:rPr>
        <w:t>.</w:t>
      </w:r>
      <w:r w:rsidR="000603C5" w:rsidRPr="00846B07">
        <w:rPr>
          <w:rFonts w:ascii="Times New Roman" w:hAnsi="Times New Roman" w:cs="Times New Roman"/>
          <w:sz w:val="24"/>
          <w:szCs w:val="24"/>
        </w:rPr>
        <w:t xml:space="preserve">  </w:t>
      </w:r>
    </w:p>
    <w:p w:rsidR="001B0A01" w:rsidRDefault="001B0A01" w:rsidP="00B607D5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</w:t>
      </w:r>
      <w:r w:rsidR="000603C5" w:rsidRPr="00846B07">
        <w:rPr>
          <w:rFonts w:ascii="Times New Roman" w:hAnsi="Times New Roman" w:cs="Times New Roman"/>
          <w:sz w:val="24"/>
          <w:szCs w:val="24"/>
        </w:rPr>
        <w:t>- Приобретение конкретных знаний, умений и навыков практической</w:t>
      </w:r>
    </w:p>
    <w:p w:rsidR="000603C5" w:rsidRDefault="001B0A01" w:rsidP="00B607D5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</w:t>
      </w:r>
      <w:r w:rsidR="000603C5" w:rsidRPr="00846B07">
        <w:rPr>
          <w:rFonts w:ascii="Times New Roman" w:hAnsi="Times New Roman" w:cs="Times New Roman"/>
          <w:sz w:val="24"/>
          <w:szCs w:val="24"/>
        </w:rPr>
        <w:t xml:space="preserve"> деятельности в коллективе</w:t>
      </w:r>
      <w:r>
        <w:rPr>
          <w:rFonts w:ascii="Times New Roman" w:hAnsi="Times New Roman" w:cs="Times New Roman"/>
          <w:sz w:val="24"/>
          <w:szCs w:val="24"/>
        </w:rPr>
        <w:t>.</w:t>
      </w:r>
      <w:r w:rsidR="000603C5" w:rsidRPr="00846B07">
        <w:rPr>
          <w:rFonts w:ascii="Times New Roman" w:hAnsi="Times New Roman" w:cs="Times New Roman"/>
          <w:sz w:val="24"/>
          <w:szCs w:val="24"/>
        </w:rPr>
        <w:t xml:space="preserve"> </w:t>
      </w:r>
    </w:p>
    <w:p w:rsidR="000603C5" w:rsidRDefault="000603C5" w:rsidP="00B607D5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846B07">
        <w:rPr>
          <w:rFonts w:ascii="Times New Roman" w:hAnsi="Times New Roman" w:cs="Times New Roman"/>
          <w:sz w:val="24"/>
          <w:szCs w:val="24"/>
        </w:rPr>
        <w:t xml:space="preserve"> </w:t>
      </w:r>
      <w:r w:rsidR="001B0A01">
        <w:rPr>
          <w:rFonts w:ascii="Times New Roman" w:hAnsi="Times New Roman" w:cs="Times New Roman"/>
          <w:sz w:val="24"/>
          <w:szCs w:val="24"/>
        </w:rPr>
        <w:t xml:space="preserve">                </w:t>
      </w:r>
      <w:r w:rsidRPr="00846B07">
        <w:rPr>
          <w:rFonts w:ascii="Times New Roman" w:hAnsi="Times New Roman" w:cs="Times New Roman"/>
          <w:sz w:val="24"/>
          <w:szCs w:val="24"/>
        </w:rPr>
        <w:t>- Реа</w:t>
      </w:r>
      <w:r w:rsidR="001B0A01">
        <w:rPr>
          <w:rFonts w:ascii="Times New Roman" w:hAnsi="Times New Roman" w:cs="Times New Roman"/>
          <w:sz w:val="24"/>
          <w:szCs w:val="24"/>
        </w:rPr>
        <w:t>лизация детского самоуправления.</w:t>
      </w:r>
      <w:r w:rsidRPr="00846B07">
        <w:rPr>
          <w:rFonts w:ascii="Times New Roman" w:hAnsi="Times New Roman" w:cs="Times New Roman"/>
          <w:sz w:val="24"/>
          <w:szCs w:val="24"/>
        </w:rPr>
        <w:t xml:space="preserve"> </w:t>
      </w:r>
    </w:p>
    <w:p w:rsidR="000603C5" w:rsidRDefault="000603C5" w:rsidP="00B607D5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D75799">
        <w:rPr>
          <w:rFonts w:ascii="Times New Roman" w:hAnsi="Times New Roman" w:cs="Times New Roman"/>
          <w:i/>
          <w:sz w:val="24"/>
          <w:szCs w:val="24"/>
        </w:rPr>
        <w:t>Содержание:  -</w:t>
      </w:r>
      <w:proofErr w:type="gramEnd"/>
      <w:r w:rsidRPr="00846B07">
        <w:rPr>
          <w:rFonts w:ascii="Times New Roman" w:hAnsi="Times New Roman" w:cs="Times New Roman"/>
          <w:sz w:val="24"/>
          <w:szCs w:val="24"/>
        </w:rPr>
        <w:t xml:space="preserve"> Работа школьной детской организации по программе</w:t>
      </w:r>
      <w:r w:rsidR="001B0A01">
        <w:rPr>
          <w:rFonts w:ascii="Times New Roman" w:hAnsi="Times New Roman" w:cs="Times New Roman"/>
          <w:sz w:val="24"/>
          <w:szCs w:val="24"/>
        </w:rPr>
        <w:t>.</w:t>
      </w:r>
      <w:r w:rsidRPr="00846B07">
        <w:rPr>
          <w:rFonts w:ascii="Times New Roman" w:hAnsi="Times New Roman" w:cs="Times New Roman"/>
          <w:sz w:val="24"/>
          <w:szCs w:val="24"/>
        </w:rPr>
        <w:t xml:space="preserve">  </w:t>
      </w:r>
    </w:p>
    <w:p w:rsidR="000603C5" w:rsidRDefault="001B0A01" w:rsidP="00B607D5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</w:t>
      </w:r>
      <w:r w:rsidR="000603C5" w:rsidRPr="00846B07">
        <w:rPr>
          <w:rFonts w:ascii="Times New Roman" w:hAnsi="Times New Roman" w:cs="Times New Roman"/>
          <w:sz w:val="24"/>
          <w:szCs w:val="24"/>
        </w:rPr>
        <w:t>- Работа органов самоуправления</w:t>
      </w:r>
      <w:r>
        <w:rPr>
          <w:rFonts w:ascii="Times New Roman" w:hAnsi="Times New Roman" w:cs="Times New Roman"/>
          <w:sz w:val="24"/>
          <w:szCs w:val="24"/>
        </w:rPr>
        <w:t>.</w:t>
      </w:r>
      <w:r w:rsidR="000603C5" w:rsidRPr="00846B07">
        <w:rPr>
          <w:rFonts w:ascii="Times New Roman" w:hAnsi="Times New Roman" w:cs="Times New Roman"/>
          <w:sz w:val="24"/>
          <w:szCs w:val="24"/>
        </w:rPr>
        <w:t xml:space="preserve"> </w:t>
      </w:r>
    </w:p>
    <w:p w:rsidR="000603C5" w:rsidRDefault="001B0A01" w:rsidP="00B607D5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</w:t>
      </w:r>
      <w:r w:rsidR="000603C5" w:rsidRPr="00846B07">
        <w:rPr>
          <w:rFonts w:ascii="Times New Roman" w:hAnsi="Times New Roman" w:cs="Times New Roman"/>
          <w:sz w:val="24"/>
          <w:szCs w:val="24"/>
        </w:rPr>
        <w:t>- Подготовка и прием новых членов в организацию</w:t>
      </w:r>
      <w:r>
        <w:rPr>
          <w:rFonts w:ascii="Times New Roman" w:hAnsi="Times New Roman" w:cs="Times New Roman"/>
          <w:sz w:val="24"/>
          <w:szCs w:val="24"/>
        </w:rPr>
        <w:t>.</w:t>
      </w:r>
      <w:r w:rsidR="000603C5" w:rsidRPr="00846B07">
        <w:rPr>
          <w:rFonts w:ascii="Times New Roman" w:hAnsi="Times New Roman" w:cs="Times New Roman"/>
          <w:sz w:val="24"/>
          <w:szCs w:val="24"/>
        </w:rPr>
        <w:t xml:space="preserve">  </w:t>
      </w:r>
    </w:p>
    <w:p w:rsidR="000603C5" w:rsidRDefault="001B0A01" w:rsidP="00B607D5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</w:t>
      </w:r>
      <w:r w:rsidR="000603C5" w:rsidRPr="00846B07">
        <w:rPr>
          <w:rFonts w:ascii="Times New Roman" w:hAnsi="Times New Roman" w:cs="Times New Roman"/>
          <w:sz w:val="24"/>
          <w:szCs w:val="24"/>
        </w:rPr>
        <w:t>- Обучение актива ДО</w:t>
      </w:r>
      <w:r>
        <w:rPr>
          <w:rFonts w:ascii="Times New Roman" w:hAnsi="Times New Roman" w:cs="Times New Roman"/>
          <w:sz w:val="24"/>
          <w:szCs w:val="24"/>
        </w:rPr>
        <w:t>.</w:t>
      </w:r>
      <w:r w:rsidR="000603C5" w:rsidRPr="00846B07">
        <w:rPr>
          <w:rFonts w:ascii="Times New Roman" w:hAnsi="Times New Roman" w:cs="Times New Roman"/>
          <w:sz w:val="24"/>
          <w:szCs w:val="24"/>
        </w:rPr>
        <w:t xml:space="preserve">  </w:t>
      </w:r>
    </w:p>
    <w:p w:rsidR="000603C5" w:rsidRDefault="001B0A01" w:rsidP="00B607D5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</w:t>
      </w:r>
      <w:r w:rsidR="000603C5" w:rsidRPr="00846B07">
        <w:rPr>
          <w:rFonts w:ascii="Times New Roman" w:hAnsi="Times New Roman" w:cs="Times New Roman"/>
          <w:sz w:val="24"/>
          <w:szCs w:val="24"/>
        </w:rPr>
        <w:t>- Организация мероприят</w:t>
      </w:r>
      <w:r>
        <w:rPr>
          <w:rFonts w:ascii="Times New Roman" w:hAnsi="Times New Roman" w:cs="Times New Roman"/>
          <w:sz w:val="24"/>
          <w:szCs w:val="24"/>
        </w:rPr>
        <w:t>ий по направлениям деятельности.</w:t>
      </w:r>
      <w:r w:rsidR="000603C5" w:rsidRPr="00846B07">
        <w:rPr>
          <w:rFonts w:ascii="Times New Roman" w:hAnsi="Times New Roman" w:cs="Times New Roman"/>
          <w:sz w:val="24"/>
          <w:szCs w:val="24"/>
        </w:rPr>
        <w:t xml:space="preserve"> </w:t>
      </w:r>
    </w:p>
    <w:p w:rsidR="000603C5" w:rsidRPr="00846B07" w:rsidRDefault="001B0A01" w:rsidP="00B607D5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</w:t>
      </w:r>
    </w:p>
    <w:p w:rsidR="000603C5" w:rsidRDefault="000603C5" w:rsidP="00B607D5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D75799">
        <w:rPr>
          <w:rFonts w:ascii="Times New Roman" w:hAnsi="Times New Roman" w:cs="Times New Roman"/>
          <w:b/>
          <w:sz w:val="24"/>
          <w:szCs w:val="24"/>
        </w:rPr>
        <w:t xml:space="preserve">Итоговый </w:t>
      </w:r>
      <w:proofErr w:type="gramStart"/>
      <w:r w:rsidRPr="00D75799">
        <w:rPr>
          <w:rFonts w:ascii="Times New Roman" w:hAnsi="Times New Roman" w:cs="Times New Roman"/>
          <w:b/>
          <w:sz w:val="24"/>
          <w:szCs w:val="24"/>
        </w:rPr>
        <w:t>период:</w:t>
      </w:r>
      <w:r w:rsidR="001B0A01">
        <w:rPr>
          <w:rFonts w:ascii="Times New Roman" w:hAnsi="Times New Roman" w:cs="Times New Roman"/>
          <w:sz w:val="24"/>
          <w:szCs w:val="24"/>
        </w:rPr>
        <w:t xml:space="preserve"> </w:t>
      </w:r>
      <w:r w:rsidRPr="00846B07">
        <w:rPr>
          <w:rFonts w:ascii="Times New Roman" w:hAnsi="Times New Roman" w:cs="Times New Roman"/>
          <w:sz w:val="24"/>
          <w:szCs w:val="24"/>
        </w:rPr>
        <w:t xml:space="preserve"> май</w:t>
      </w:r>
      <w:proofErr w:type="gramEnd"/>
      <w:r w:rsidR="001B0A01">
        <w:rPr>
          <w:rFonts w:ascii="Times New Roman" w:hAnsi="Times New Roman" w:cs="Times New Roman"/>
          <w:sz w:val="24"/>
          <w:szCs w:val="24"/>
        </w:rPr>
        <w:t xml:space="preserve"> 2024</w:t>
      </w:r>
    </w:p>
    <w:p w:rsidR="000603C5" w:rsidRDefault="000603C5" w:rsidP="00B607D5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D75799">
        <w:rPr>
          <w:rFonts w:ascii="Times New Roman" w:hAnsi="Times New Roman" w:cs="Times New Roman"/>
          <w:i/>
          <w:sz w:val="24"/>
          <w:szCs w:val="24"/>
        </w:rPr>
        <w:t>Задачи:</w:t>
      </w:r>
      <w:r w:rsidRPr="00D75799">
        <w:rPr>
          <w:rFonts w:ascii="Times New Roman" w:hAnsi="Times New Roman" w:cs="Times New Roman"/>
          <w:sz w:val="24"/>
          <w:szCs w:val="24"/>
        </w:rPr>
        <w:t xml:space="preserve">  -</w:t>
      </w:r>
      <w:proofErr w:type="gramEnd"/>
      <w:r w:rsidRPr="00D75799">
        <w:rPr>
          <w:rFonts w:ascii="Times New Roman" w:hAnsi="Times New Roman" w:cs="Times New Roman"/>
          <w:sz w:val="24"/>
          <w:szCs w:val="24"/>
        </w:rPr>
        <w:t xml:space="preserve"> Анализ изменений, произошедших в детской  организации и её членами </w:t>
      </w:r>
    </w:p>
    <w:p w:rsidR="000603C5" w:rsidRDefault="001B0A01" w:rsidP="00B607D5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</w:t>
      </w:r>
      <w:r w:rsidR="000603C5" w:rsidRPr="00D75799">
        <w:rPr>
          <w:rFonts w:ascii="Times New Roman" w:hAnsi="Times New Roman" w:cs="Times New Roman"/>
          <w:sz w:val="24"/>
          <w:szCs w:val="24"/>
        </w:rPr>
        <w:t xml:space="preserve"> - Подведение итогов по программе </w:t>
      </w:r>
    </w:p>
    <w:p w:rsidR="000603C5" w:rsidRDefault="001B0A01" w:rsidP="00B607D5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</w:t>
      </w:r>
      <w:r w:rsidR="000603C5" w:rsidRPr="00D75799">
        <w:rPr>
          <w:rFonts w:ascii="Times New Roman" w:hAnsi="Times New Roman" w:cs="Times New Roman"/>
          <w:sz w:val="24"/>
          <w:szCs w:val="24"/>
        </w:rPr>
        <w:t xml:space="preserve"> - Определение перспектив дальнейшей деятельности </w:t>
      </w:r>
    </w:p>
    <w:p w:rsidR="000603C5" w:rsidRDefault="000603C5" w:rsidP="00B607D5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D75799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gramStart"/>
      <w:r w:rsidRPr="00D75799">
        <w:rPr>
          <w:rFonts w:ascii="Times New Roman" w:hAnsi="Times New Roman" w:cs="Times New Roman"/>
          <w:i/>
          <w:sz w:val="24"/>
          <w:szCs w:val="24"/>
        </w:rPr>
        <w:t xml:space="preserve">Содержание: </w:t>
      </w:r>
      <w:r w:rsidRPr="00D75799">
        <w:rPr>
          <w:rFonts w:ascii="Times New Roman" w:hAnsi="Times New Roman" w:cs="Times New Roman"/>
          <w:sz w:val="24"/>
          <w:szCs w:val="24"/>
        </w:rPr>
        <w:t xml:space="preserve"> -</w:t>
      </w:r>
      <w:proofErr w:type="gramEnd"/>
      <w:r w:rsidRPr="00D75799">
        <w:rPr>
          <w:rFonts w:ascii="Times New Roman" w:hAnsi="Times New Roman" w:cs="Times New Roman"/>
          <w:sz w:val="24"/>
          <w:szCs w:val="24"/>
        </w:rPr>
        <w:t xml:space="preserve"> Подведение итогов деятельности ДО</w:t>
      </w:r>
      <w:r w:rsidR="000B4278">
        <w:rPr>
          <w:rFonts w:ascii="Times New Roman" w:hAnsi="Times New Roman" w:cs="Times New Roman"/>
          <w:sz w:val="24"/>
          <w:szCs w:val="24"/>
        </w:rPr>
        <w:t>О «Единство»</w:t>
      </w:r>
      <w:r w:rsidRPr="00D75799">
        <w:rPr>
          <w:rFonts w:ascii="Times New Roman" w:hAnsi="Times New Roman" w:cs="Times New Roman"/>
          <w:sz w:val="24"/>
          <w:szCs w:val="24"/>
        </w:rPr>
        <w:t xml:space="preserve"> </w:t>
      </w:r>
    </w:p>
    <w:p w:rsidR="000603C5" w:rsidRDefault="001B0A01" w:rsidP="00B607D5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</w:t>
      </w:r>
      <w:r w:rsidR="000603C5" w:rsidRPr="00D75799">
        <w:rPr>
          <w:rFonts w:ascii="Times New Roman" w:hAnsi="Times New Roman" w:cs="Times New Roman"/>
          <w:sz w:val="24"/>
          <w:szCs w:val="24"/>
        </w:rPr>
        <w:t xml:space="preserve"> - Проведение Слета ДО</w:t>
      </w:r>
      <w:r w:rsidR="000B4278">
        <w:rPr>
          <w:rFonts w:ascii="Times New Roman" w:hAnsi="Times New Roman" w:cs="Times New Roman"/>
          <w:sz w:val="24"/>
          <w:szCs w:val="24"/>
        </w:rPr>
        <w:t>О</w:t>
      </w:r>
      <w:r w:rsidR="000603C5" w:rsidRPr="00D75799">
        <w:rPr>
          <w:rFonts w:ascii="Times New Roman" w:hAnsi="Times New Roman" w:cs="Times New Roman"/>
          <w:sz w:val="24"/>
          <w:szCs w:val="24"/>
        </w:rPr>
        <w:t xml:space="preserve">   </w:t>
      </w:r>
    </w:p>
    <w:p w:rsidR="000603C5" w:rsidRDefault="000B4278" w:rsidP="00B607D5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-</w:t>
      </w:r>
      <w:r w:rsidR="000603C5" w:rsidRPr="00D75799">
        <w:rPr>
          <w:rFonts w:ascii="Times New Roman" w:hAnsi="Times New Roman" w:cs="Times New Roman"/>
          <w:sz w:val="24"/>
          <w:szCs w:val="24"/>
        </w:rPr>
        <w:t xml:space="preserve">Проведение анкетирования детей   </w:t>
      </w:r>
    </w:p>
    <w:p w:rsidR="000603C5" w:rsidRPr="00D75799" w:rsidRDefault="000603C5" w:rsidP="00B607D5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</w:p>
    <w:p w:rsidR="000603C5" w:rsidRDefault="000603C5" w:rsidP="00B607D5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D75799">
        <w:rPr>
          <w:rFonts w:ascii="Times New Roman" w:hAnsi="Times New Roman" w:cs="Times New Roman"/>
          <w:b/>
          <w:sz w:val="24"/>
          <w:szCs w:val="24"/>
        </w:rPr>
        <w:t xml:space="preserve">Анализ </w:t>
      </w:r>
      <w:proofErr w:type="gramStart"/>
      <w:r w:rsidRPr="00D75799">
        <w:rPr>
          <w:rFonts w:ascii="Times New Roman" w:hAnsi="Times New Roman" w:cs="Times New Roman"/>
          <w:b/>
          <w:sz w:val="24"/>
          <w:szCs w:val="24"/>
        </w:rPr>
        <w:t>программы:</w:t>
      </w:r>
      <w:r w:rsidR="000B4278">
        <w:rPr>
          <w:rFonts w:ascii="Times New Roman" w:hAnsi="Times New Roman" w:cs="Times New Roman"/>
          <w:sz w:val="24"/>
          <w:szCs w:val="24"/>
        </w:rPr>
        <w:t xml:space="preserve">  июнь</w:t>
      </w:r>
      <w:proofErr w:type="gramEnd"/>
      <w:r w:rsidR="000B4278">
        <w:rPr>
          <w:rFonts w:ascii="Times New Roman" w:hAnsi="Times New Roman" w:cs="Times New Roman"/>
          <w:sz w:val="24"/>
          <w:szCs w:val="24"/>
        </w:rPr>
        <w:t xml:space="preserve"> 2024 г.</w:t>
      </w:r>
      <w:r w:rsidRPr="00D75799">
        <w:rPr>
          <w:rFonts w:ascii="Times New Roman" w:hAnsi="Times New Roman" w:cs="Times New Roman"/>
          <w:sz w:val="24"/>
          <w:szCs w:val="24"/>
        </w:rPr>
        <w:t xml:space="preserve"> </w:t>
      </w:r>
    </w:p>
    <w:p w:rsidR="000B4278" w:rsidRDefault="000603C5" w:rsidP="00B607D5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D75799">
        <w:rPr>
          <w:rFonts w:ascii="Times New Roman" w:hAnsi="Times New Roman" w:cs="Times New Roman"/>
          <w:i/>
          <w:sz w:val="24"/>
          <w:szCs w:val="24"/>
        </w:rPr>
        <w:t>Задачи:</w:t>
      </w:r>
      <w:r w:rsidRPr="00D75799">
        <w:rPr>
          <w:rFonts w:ascii="Times New Roman" w:hAnsi="Times New Roman" w:cs="Times New Roman"/>
          <w:sz w:val="24"/>
          <w:szCs w:val="24"/>
        </w:rPr>
        <w:t xml:space="preserve">  -</w:t>
      </w:r>
      <w:proofErr w:type="gramEnd"/>
      <w:r w:rsidRPr="00D75799">
        <w:rPr>
          <w:rFonts w:ascii="Times New Roman" w:hAnsi="Times New Roman" w:cs="Times New Roman"/>
          <w:sz w:val="24"/>
          <w:szCs w:val="24"/>
        </w:rPr>
        <w:t xml:space="preserve"> Сравнительный анализ изменений, произошедших со школьными детскими</w:t>
      </w:r>
    </w:p>
    <w:p w:rsidR="000603C5" w:rsidRDefault="000B4278" w:rsidP="00B607D5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</w:t>
      </w:r>
      <w:r w:rsidR="000603C5" w:rsidRPr="00D75799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0603C5" w:rsidRPr="00D75799">
        <w:rPr>
          <w:rFonts w:ascii="Times New Roman" w:hAnsi="Times New Roman" w:cs="Times New Roman"/>
          <w:sz w:val="24"/>
          <w:szCs w:val="24"/>
        </w:rPr>
        <w:t xml:space="preserve">организациями </w:t>
      </w:r>
      <w:r>
        <w:rPr>
          <w:rFonts w:ascii="Times New Roman" w:hAnsi="Times New Roman" w:cs="Times New Roman"/>
          <w:sz w:val="24"/>
          <w:szCs w:val="24"/>
        </w:rPr>
        <w:t xml:space="preserve"> г.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Казани.</w:t>
      </w:r>
      <w:r w:rsidR="000603C5" w:rsidRPr="00D75799">
        <w:rPr>
          <w:rFonts w:ascii="Times New Roman" w:hAnsi="Times New Roman" w:cs="Times New Roman"/>
          <w:sz w:val="24"/>
          <w:szCs w:val="24"/>
        </w:rPr>
        <w:t xml:space="preserve"> </w:t>
      </w:r>
    </w:p>
    <w:p w:rsidR="000603C5" w:rsidRDefault="000B4278" w:rsidP="00B607D5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</w:t>
      </w:r>
      <w:r w:rsidR="000603C5" w:rsidRPr="00D75799">
        <w:rPr>
          <w:rFonts w:ascii="Times New Roman" w:hAnsi="Times New Roman" w:cs="Times New Roman"/>
          <w:sz w:val="24"/>
          <w:szCs w:val="24"/>
        </w:rPr>
        <w:t xml:space="preserve">- Анализ программы деятельности </w:t>
      </w:r>
    </w:p>
    <w:p w:rsidR="000603C5" w:rsidRDefault="000603C5" w:rsidP="00B607D5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D75799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D75799">
        <w:rPr>
          <w:rFonts w:ascii="Times New Roman" w:hAnsi="Times New Roman" w:cs="Times New Roman"/>
          <w:i/>
          <w:sz w:val="24"/>
          <w:szCs w:val="24"/>
        </w:rPr>
        <w:t>Содержание</w:t>
      </w:r>
      <w:r w:rsidRPr="00D75799">
        <w:rPr>
          <w:rFonts w:ascii="Times New Roman" w:hAnsi="Times New Roman" w:cs="Times New Roman"/>
          <w:sz w:val="24"/>
          <w:szCs w:val="24"/>
        </w:rPr>
        <w:t>:  -</w:t>
      </w:r>
      <w:proofErr w:type="gramEnd"/>
      <w:r w:rsidRPr="00D75799">
        <w:rPr>
          <w:rFonts w:ascii="Times New Roman" w:hAnsi="Times New Roman" w:cs="Times New Roman"/>
          <w:sz w:val="24"/>
          <w:szCs w:val="24"/>
        </w:rPr>
        <w:t xml:space="preserve"> Сравнительный анализ анкет </w:t>
      </w:r>
    </w:p>
    <w:p w:rsidR="000603C5" w:rsidRDefault="000B4278" w:rsidP="00B607D5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</w:t>
      </w:r>
      <w:r w:rsidR="000603C5" w:rsidRPr="00D75799">
        <w:rPr>
          <w:rFonts w:ascii="Times New Roman" w:hAnsi="Times New Roman" w:cs="Times New Roman"/>
          <w:sz w:val="24"/>
          <w:szCs w:val="24"/>
        </w:rPr>
        <w:t xml:space="preserve"> - Анализ работы по программе  </w:t>
      </w:r>
    </w:p>
    <w:p w:rsidR="000B4278" w:rsidRDefault="000B4278" w:rsidP="00B607D5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</w:t>
      </w:r>
      <w:r w:rsidR="000603C5" w:rsidRPr="00D75799">
        <w:rPr>
          <w:rFonts w:ascii="Times New Roman" w:hAnsi="Times New Roman" w:cs="Times New Roman"/>
          <w:sz w:val="24"/>
          <w:szCs w:val="24"/>
        </w:rPr>
        <w:t xml:space="preserve">- Обсуждение результатов программы и </w:t>
      </w:r>
      <w:r>
        <w:rPr>
          <w:rFonts w:ascii="Times New Roman" w:hAnsi="Times New Roman" w:cs="Times New Roman"/>
          <w:sz w:val="24"/>
          <w:szCs w:val="24"/>
        </w:rPr>
        <w:t xml:space="preserve">перспектив </w:t>
      </w:r>
      <w:proofErr w:type="gramStart"/>
      <w:r>
        <w:rPr>
          <w:rFonts w:ascii="Times New Roman" w:hAnsi="Times New Roman" w:cs="Times New Roman"/>
          <w:sz w:val="24"/>
          <w:szCs w:val="24"/>
        </w:rPr>
        <w:t>работы  на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заседании</w:t>
      </w:r>
    </w:p>
    <w:p w:rsidR="000603C5" w:rsidRDefault="000B4278" w:rsidP="00B607D5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МО классных руководителей</w:t>
      </w:r>
      <w:r w:rsidR="000603C5" w:rsidRPr="00D75799">
        <w:rPr>
          <w:rFonts w:ascii="Times New Roman" w:hAnsi="Times New Roman" w:cs="Times New Roman"/>
          <w:sz w:val="24"/>
          <w:szCs w:val="24"/>
        </w:rPr>
        <w:t xml:space="preserve">   </w:t>
      </w:r>
    </w:p>
    <w:p w:rsidR="000B4278" w:rsidRDefault="000B4278" w:rsidP="000603C5">
      <w:pPr>
        <w:pStyle w:val="a4"/>
        <w:rPr>
          <w:rFonts w:ascii="Times New Roman" w:hAnsi="Times New Roman" w:cs="Times New Roman"/>
          <w:sz w:val="24"/>
          <w:szCs w:val="24"/>
        </w:rPr>
      </w:pPr>
    </w:p>
    <w:p w:rsidR="00B607D5" w:rsidRDefault="00B607D5" w:rsidP="000603C5">
      <w:pPr>
        <w:pStyle w:val="a4"/>
        <w:rPr>
          <w:rFonts w:ascii="Times New Roman" w:hAnsi="Times New Roman" w:cs="Times New Roman"/>
          <w:sz w:val="24"/>
          <w:szCs w:val="24"/>
        </w:rPr>
      </w:pPr>
    </w:p>
    <w:p w:rsidR="00B607D5" w:rsidRDefault="00B607D5" w:rsidP="000603C5">
      <w:pPr>
        <w:pStyle w:val="a4"/>
        <w:rPr>
          <w:rFonts w:ascii="Times New Roman" w:hAnsi="Times New Roman" w:cs="Times New Roman"/>
          <w:sz w:val="24"/>
          <w:szCs w:val="24"/>
        </w:rPr>
      </w:pPr>
    </w:p>
    <w:p w:rsidR="00F777B7" w:rsidRPr="00F777B7" w:rsidRDefault="00F777B7" w:rsidP="0053066C">
      <w:pPr>
        <w:pStyle w:val="a4"/>
        <w:jc w:val="center"/>
        <w:rPr>
          <w:rFonts w:ascii="Times New Roman" w:hAnsi="Times New Roman" w:cs="Times New Roman"/>
          <w:b/>
          <w:sz w:val="28"/>
          <w:szCs w:val="28"/>
          <w:lang w:eastAsia="ru-RU"/>
        </w:rPr>
      </w:pPr>
      <w:r w:rsidRPr="00F777B7">
        <w:rPr>
          <w:rFonts w:ascii="Times New Roman" w:hAnsi="Times New Roman" w:cs="Times New Roman"/>
          <w:b/>
          <w:sz w:val="28"/>
          <w:szCs w:val="28"/>
          <w:lang w:eastAsia="ru-RU"/>
        </w:rPr>
        <w:lastRenderedPageBreak/>
        <w:t>Содержание программы</w:t>
      </w:r>
      <w:r w:rsidR="00200733">
        <w:rPr>
          <w:rFonts w:ascii="Times New Roman" w:hAnsi="Times New Roman" w:cs="Times New Roman"/>
          <w:b/>
          <w:sz w:val="28"/>
          <w:szCs w:val="28"/>
          <w:lang w:eastAsia="ru-RU"/>
        </w:rPr>
        <w:t>.</w:t>
      </w:r>
    </w:p>
    <w:p w:rsidR="00481E4D" w:rsidRDefault="00481E4D" w:rsidP="002D2FF0">
      <w:pPr>
        <w:pStyle w:val="a4"/>
        <w:jc w:val="both"/>
        <w:rPr>
          <w:rFonts w:ascii="Times New Roman" w:hAnsi="Times New Roman" w:cs="Times New Roman"/>
          <w:sz w:val="16"/>
          <w:szCs w:val="16"/>
          <w:lang w:eastAsia="ru-RU"/>
        </w:rPr>
      </w:pPr>
    </w:p>
    <w:p w:rsidR="004901DB" w:rsidRDefault="001F5DF0" w:rsidP="002D2FF0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Основные   </w:t>
      </w:r>
      <w:r w:rsidRPr="001F5DF0">
        <w:rPr>
          <w:rFonts w:ascii="Times New Roman" w:hAnsi="Times New Roman" w:cs="Times New Roman"/>
          <w:b/>
          <w:sz w:val="24"/>
          <w:szCs w:val="24"/>
        </w:rPr>
        <w:t xml:space="preserve">НАПРАВЛЕНИЯ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4901DB" w:rsidRPr="001F5DF0">
        <w:rPr>
          <w:rFonts w:ascii="Times New Roman" w:hAnsi="Times New Roman" w:cs="Times New Roman"/>
          <w:sz w:val="24"/>
          <w:szCs w:val="24"/>
        </w:rPr>
        <w:t xml:space="preserve"> деятельности</w:t>
      </w:r>
    </w:p>
    <w:p w:rsidR="007F5B65" w:rsidRPr="007F5B65" w:rsidRDefault="007F5B65" w:rsidP="002D2FF0">
      <w:pPr>
        <w:pStyle w:val="a4"/>
        <w:jc w:val="both"/>
        <w:rPr>
          <w:rFonts w:ascii="Times New Roman" w:hAnsi="Times New Roman" w:cs="Times New Roman"/>
          <w:sz w:val="16"/>
          <w:szCs w:val="16"/>
        </w:rPr>
      </w:pPr>
    </w:p>
    <w:p w:rsidR="007F5B65" w:rsidRPr="007F5B65" w:rsidRDefault="007F5B65" w:rsidP="002D2FF0">
      <w:pPr>
        <w:pStyle w:val="a4"/>
        <w:jc w:val="both"/>
        <w:rPr>
          <w:rFonts w:ascii="Times New Roman" w:hAnsi="Times New Roman" w:cs="Times New Roman"/>
          <w:b/>
          <w:sz w:val="24"/>
          <w:szCs w:val="24"/>
          <w:lang w:eastAsia="ru-RU"/>
        </w:rPr>
      </w:pPr>
      <w:proofErr w:type="spellStart"/>
      <w:r>
        <w:rPr>
          <w:rFonts w:ascii="Times New Roman" w:hAnsi="Times New Roman" w:cs="Times New Roman"/>
          <w:b/>
          <w:sz w:val="24"/>
          <w:szCs w:val="24"/>
          <w:lang w:eastAsia="ru-RU"/>
        </w:rPr>
        <w:t>Гражданско</w:t>
      </w:r>
      <w:proofErr w:type="spellEnd"/>
      <w:r w:rsidRPr="007F5B65"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 – патриотическое направление</w:t>
      </w:r>
      <w:r w:rsidR="009A276A">
        <w:rPr>
          <w:rFonts w:ascii="Times New Roman" w:hAnsi="Times New Roman" w:cs="Times New Roman"/>
          <w:b/>
          <w:sz w:val="24"/>
          <w:szCs w:val="24"/>
          <w:lang w:eastAsia="ru-RU"/>
        </w:rPr>
        <w:t>.</w:t>
      </w:r>
    </w:p>
    <w:p w:rsidR="007F5B65" w:rsidRPr="007F5B65" w:rsidRDefault="007F5B65" w:rsidP="002D2FF0">
      <w:pPr>
        <w:pStyle w:val="a4"/>
        <w:jc w:val="both"/>
        <w:rPr>
          <w:rFonts w:ascii="Times New Roman" w:hAnsi="Times New Roman" w:cs="Times New Roman"/>
          <w:i/>
          <w:sz w:val="24"/>
          <w:szCs w:val="24"/>
          <w:u w:val="single"/>
          <w:lang w:eastAsia="ru-RU"/>
        </w:rPr>
      </w:pPr>
      <w:proofErr w:type="gramStart"/>
      <w:r w:rsidRPr="007F5B65">
        <w:rPr>
          <w:rFonts w:ascii="Times New Roman" w:hAnsi="Times New Roman" w:cs="Times New Roman"/>
          <w:i/>
          <w:sz w:val="24"/>
          <w:szCs w:val="24"/>
          <w:u w:val="single"/>
          <w:lang w:eastAsia="ru-RU"/>
        </w:rPr>
        <w:t>Цель:</w:t>
      </w:r>
      <w:r>
        <w:rPr>
          <w:rFonts w:ascii="Times New Roman" w:hAnsi="Times New Roman" w:cs="Times New Roman"/>
          <w:i/>
          <w:sz w:val="24"/>
          <w:szCs w:val="24"/>
          <w:u w:val="single"/>
          <w:lang w:eastAsia="ru-RU"/>
        </w:rPr>
        <w:t xml:space="preserve"> </w:t>
      </w:r>
      <w:r>
        <w:rPr>
          <w:rFonts w:ascii="Times New Roman" w:hAnsi="Times New Roman" w:cs="Times New Roman"/>
          <w:i/>
          <w:sz w:val="24"/>
          <w:szCs w:val="24"/>
          <w:lang w:eastAsia="ru-RU"/>
        </w:rPr>
        <w:t xml:space="preserve">  </w:t>
      </w:r>
      <w:proofErr w:type="gramEnd"/>
      <w:r w:rsidRPr="004E27B0">
        <w:rPr>
          <w:rFonts w:ascii="Times New Roman" w:hAnsi="Times New Roman" w:cs="Times New Roman"/>
          <w:sz w:val="24"/>
          <w:szCs w:val="24"/>
          <w:lang w:eastAsia="ru-RU"/>
        </w:rPr>
        <w:t>формирование гражданских качеств, гордости за свою страну, уважение к традициям и обычаям народа, формирование ответственности за соблюдение законов и прав человека.</w:t>
      </w:r>
    </w:p>
    <w:p w:rsidR="007F5B65" w:rsidRPr="007F5B65" w:rsidRDefault="007F5B65" w:rsidP="002D2FF0">
      <w:pPr>
        <w:pStyle w:val="a4"/>
        <w:jc w:val="both"/>
        <w:rPr>
          <w:rFonts w:ascii="Times New Roman" w:hAnsi="Times New Roman" w:cs="Times New Roman"/>
          <w:sz w:val="24"/>
          <w:szCs w:val="24"/>
          <w:u w:val="single"/>
          <w:lang w:eastAsia="ru-RU"/>
        </w:rPr>
      </w:pPr>
      <w:r w:rsidRPr="007F5B65">
        <w:rPr>
          <w:rFonts w:ascii="Times New Roman" w:hAnsi="Times New Roman" w:cs="Times New Roman"/>
          <w:i/>
          <w:sz w:val="24"/>
          <w:szCs w:val="24"/>
          <w:u w:val="single"/>
          <w:lang w:eastAsia="ru-RU"/>
        </w:rPr>
        <w:t>Формы и содержание работы</w:t>
      </w:r>
      <w:r w:rsidRPr="007F5B65">
        <w:rPr>
          <w:rFonts w:ascii="Times New Roman" w:hAnsi="Times New Roman" w:cs="Times New Roman"/>
          <w:sz w:val="24"/>
          <w:szCs w:val="24"/>
          <w:u w:val="single"/>
          <w:lang w:eastAsia="ru-RU"/>
        </w:rPr>
        <w:t>:</w:t>
      </w:r>
    </w:p>
    <w:p w:rsidR="007F5B65" w:rsidRPr="004E27B0" w:rsidRDefault="008420BA" w:rsidP="002D2FF0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- </w:t>
      </w:r>
      <w:r w:rsidR="007F5B65" w:rsidRPr="004E27B0">
        <w:rPr>
          <w:rFonts w:ascii="Times New Roman" w:hAnsi="Times New Roman" w:cs="Times New Roman"/>
          <w:sz w:val="24"/>
          <w:szCs w:val="24"/>
          <w:lang w:eastAsia="ru-RU"/>
        </w:rPr>
        <w:t>изучение и усвоение истории Отечества, родного края, школы;</w:t>
      </w:r>
    </w:p>
    <w:p w:rsidR="007F5B65" w:rsidRPr="004E27B0" w:rsidRDefault="008420BA" w:rsidP="002D2FF0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- </w:t>
      </w:r>
      <w:r w:rsidR="007F5B65" w:rsidRPr="004E27B0">
        <w:rPr>
          <w:rFonts w:ascii="Times New Roman" w:hAnsi="Times New Roman" w:cs="Times New Roman"/>
          <w:sz w:val="24"/>
          <w:szCs w:val="24"/>
          <w:lang w:eastAsia="ru-RU"/>
        </w:rPr>
        <w:t>участие в программе «Я – гражданин России»;</w:t>
      </w:r>
    </w:p>
    <w:p w:rsidR="007F5B65" w:rsidRPr="004E27B0" w:rsidRDefault="008420BA" w:rsidP="002D2FF0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-</w:t>
      </w:r>
      <w:r w:rsidR="007F5B65" w:rsidRPr="004E27B0">
        <w:rPr>
          <w:rFonts w:ascii="Times New Roman" w:hAnsi="Times New Roman" w:cs="Times New Roman"/>
          <w:sz w:val="24"/>
          <w:szCs w:val="24"/>
          <w:lang w:eastAsia="ru-RU"/>
        </w:rPr>
        <w:t>изучение местных традиций, участие в походах;</w:t>
      </w:r>
    </w:p>
    <w:p w:rsidR="007F5B65" w:rsidRPr="004E27B0" w:rsidRDefault="008420BA" w:rsidP="002D2FF0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-</w:t>
      </w:r>
      <w:r w:rsidR="007F5B65" w:rsidRPr="004E27B0">
        <w:rPr>
          <w:rFonts w:ascii="Times New Roman" w:hAnsi="Times New Roman" w:cs="Times New Roman"/>
          <w:sz w:val="24"/>
          <w:szCs w:val="24"/>
          <w:lang w:eastAsia="ru-RU"/>
        </w:rPr>
        <w:t>встречи с ветеранами воин, труда, интересными людьми;</w:t>
      </w:r>
    </w:p>
    <w:p w:rsidR="007F5B65" w:rsidRPr="0098008A" w:rsidRDefault="008420BA" w:rsidP="002D2FF0">
      <w:pPr>
        <w:pStyle w:val="a4"/>
        <w:jc w:val="both"/>
        <w:rPr>
          <w:rFonts w:ascii="Times New Roman" w:hAnsi="Times New Roman" w:cs="Times New Roman"/>
          <w:i/>
          <w:sz w:val="24"/>
          <w:szCs w:val="24"/>
          <w:u w:val="single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-</w:t>
      </w:r>
      <w:r w:rsidR="007F5B65" w:rsidRPr="004E27B0">
        <w:rPr>
          <w:rFonts w:ascii="Times New Roman" w:hAnsi="Times New Roman" w:cs="Times New Roman"/>
          <w:sz w:val="24"/>
          <w:szCs w:val="24"/>
          <w:lang w:eastAsia="ru-RU"/>
        </w:rPr>
        <w:t>охрана родной природы, исторических и культурных памятников.</w:t>
      </w:r>
      <w:r w:rsidR="007F5B65" w:rsidRPr="004E27B0">
        <w:rPr>
          <w:rFonts w:ascii="Times New Roman" w:hAnsi="Times New Roman" w:cs="Times New Roman"/>
          <w:sz w:val="24"/>
          <w:szCs w:val="24"/>
          <w:lang w:eastAsia="ru-RU"/>
        </w:rPr>
        <w:br/>
      </w:r>
      <w:r w:rsidR="007F5B65" w:rsidRPr="0098008A">
        <w:rPr>
          <w:rFonts w:ascii="Times New Roman" w:hAnsi="Times New Roman" w:cs="Times New Roman"/>
          <w:i/>
          <w:sz w:val="24"/>
          <w:szCs w:val="24"/>
          <w:u w:val="single"/>
          <w:lang w:eastAsia="ru-RU"/>
        </w:rPr>
        <w:t>Мероприятия:</w:t>
      </w:r>
    </w:p>
    <w:p w:rsidR="008420BA" w:rsidRDefault="008420BA" w:rsidP="002D2FF0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- </w:t>
      </w:r>
      <w:r w:rsidR="007F5B65" w:rsidRPr="004E27B0">
        <w:rPr>
          <w:rFonts w:ascii="Times New Roman" w:hAnsi="Times New Roman" w:cs="Times New Roman"/>
          <w:sz w:val="24"/>
          <w:szCs w:val="24"/>
          <w:lang w:eastAsia="ru-RU"/>
        </w:rPr>
        <w:t>поздравительная почта ветеранам, пенсионерам, приглашение на праздник</w:t>
      </w:r>
    </w:p>
    <w:p w:rsidR="007F5B65" w:rsidRPr="004E27B0" w:rsidRDefault="008420BA" w:rsidP="002D2FF0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="007F5B65" w:rsidRPr="004E27B0">
        <w:rPr>
          <w:rFonts w:ascii="Times New Roman" w:hAnsi="Times New Roman" w:cs="Times New Roman"/>
          <w:sz w:val="24"/>
          <w:szCs w:val="24"/>
          <w:lang w:eastAsia="ru-RU"/>
        </w:rPr>
        <w:t xml:space="preserve"> «День старшего поколения»;</w:t>
      </w:r>
    </w:p>
    <w:p w:rsidR="007F5B65" w:rsidRPr="004E27B0" w:rsidRDefault="008420BA" w:rsidP="002D2FF0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- уход за памятника</w:t>
      </w:r>
      <w:r w:rsidR="007F5B65" w:rsidRPr="004E27B0">
        <w:rPr>
          <w:rFonts w:ascii="Times New Roman" w:hAnsi="Times New Roman" w:cs="Times New Roman"/>
          <w:sz w:val="24"/>
          <w:szCs w:val="24"/>
          <w:lang w:eastAsia="ru-RU"/>
        </w:rPr>
        <w:t>м</w:t>
      </w:r>
      <w:r>
        <w:rPr>
          <w:rFonts w:ascii="Times New Roman" w:hAnsi="Times New Roman" w:cs="Times New Roman"/>
          <w:sz w:val="24"/>
          <w:szCs w:val="24"/>
          <w:lang w:eastAsia="ru-RU"/>
        </w:rPr>
        <w:t>и; «Павшим воинам</w:t>
      </w:r>
      <w:r w:rsidR="007F5B65" w:rsidRPr="004E27B0">
        <w:rPr>
          <w:rFonts w:ascii="Times New Roman" w:hAnsi="Times New Roman" w:cs="Times New Roman"/>
          <w:sz w:val="24"/>
          <w:szCs w:val="24"/>
          <w:lang w:eastAsia="ru-RU"/>
        </w:rPr>
        <w:t xml:space="preserve"> в ВОВ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», </w:t>
      </w:r>
      <w:proofErr w:type="gramStart"/>
      <w:r>
        <w:rPr>
          <w:rFonts w:ascii="Times New Roman" w:hAnsi="Times New Roman" w:cs="Times New Roman"/>
          <w:sz w:val="24"/>
          <w:szCs w:val="24"/>
          <w:lang w:eastAsia="ru-RU"/>
        </w:rPr>
        <w:t>« Артем</w:t>
      </w:r>
      <w:proofErr w:type="gramEnd"/>
      <w:r w:rsidR="009A276A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eastAsia="ru-RU"/>
        </w:rPr>
        <w:t>Айдинов</w:t>
      </w:r>
      <w:proofErr w:type="spellEnd"/>
      <w:r>
        <w:rPr>
          <w:rFonts w:ascii="Times New Roman" w:hAnsi="Times New Roman" w:cs="Times New Roman"/>
          <w:sz w:val="24"/>
          <w:szCs w:val="24"/>
          <w:lang w:eastAsia="ru-RU"/>
        </w:rPr>
        <w:t>»</w:t>
      </w:r>
    </w:p>
    <w:p w:rsidR="007F5B65" w:rsidRPr="004E27B0" w:rsidRDefault="008420BA" w:rsidP="002D2FF0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- </w:t>
      </w:r>
      <w:r w:rsidR="007F5B65" w:rsidRPr="004E27B0">
        <w:rPr>
          <w:rFonts w:ascii="Times New Roman" w:hAnsi="Times New Roman" w:cs="Times New Roman"/>
          <w:sz w:val="24"/>
          <w:szCs w:val="24"/>
          <w:lang w:eastAsia="ru-RU"/>
        </w:rPr>
        <w:t>конкурс строя и песни;</w:t>
      </w:r>
    </w:p>
    <w:p w:rsidR="007F5B65" w:rsidRPr="004E27B0" w:rsidRDefault="008420BA" w:rsidP="002D2FF0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-</w:t>
      </w:r>
      <w:r w:rsidR="007F5B65" w:rsidRPr="004E27B0">
        <w:rPr>
          <w:rFonts w:ascii="Times New Roman" w:hAnsi="Times New Roman" w:cs="Times New Roman"/>
          <w:sz w:val="24"/>
          <w:szCs w:val="24"/>
          <w:lang w:eastAsia="ru-RU"/>
        </w:rPr>
        <w:t>встречи с ветеранами ВОВ, героями Афганской и Чеченской воин;</w:t>
      </w:r>
    </w:p>
    <w:p w:rsidR="007F5B65" w:rsidRPr="004E27B0" w:rsidRDefault="008420BA" w:rsidP="002D2FF0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-</w:t>
      </w:r>
      <w:r w:rsidR="007F5B65" w:rsidRPr="004E27B0">
        <w:rPr>
          <w:rFonts w:ascii="Times New Roman" w:hAnsi="Times New Roman" w:cs="Times New Roman"/>
          <w:sz w:val="24"/>
          <w:szCs w:val="24"/>
          <w:lang w:eastAsia="ru-RU"/>
        </w:rPr>
        <w:t>выставки рису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нков «Моя Россия»; </w:t>
      </w:r>
    </w:p>
    <w:p w:rsidR="007F5B65" w:rsidRPr="004E27B0" w:rsidRDefault="008420BA" w:rsidP="002D2FF0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-</w:t>
      </w:r>
      <w:r w:rsidR="007F5B65" w:rsidRPr="004E27B0">
        <w:rPr>
          <w:rFonts w:ascii="Times New Roman" w:hAnsi="Times New Roman" w:cs="Times New Roman"/>
          <w:sz w:val="24"/>
          <w:szCs w:val="24"/>
          <w:lang w:eastAsia="ru-RU"/>
        </w:rPr>
        <w:t>День защитника Отечества;</w:t>
      </w:r>
    </w:p>
    <w:p w:rsidR="007F5B65" w:rsidRPr="004E27B0" w:rsidRDefault="008420BA" w:rsidP="002D2FF0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-</w:t>
      </w:r>
      <w:r w:rsidR="007F5B65" w:rsidRPr="004E27B0">
        <w:rPr>
          <w:rFonts w:ascii="Times New Roman" w:hAnsi="Times New Roman" w:cs="Times New Roman"/>
          <w:sz w:val="24"/>
          <w:szCs w:val="24"/>
          <w:lang w:eastAsia="ru-RU"/>
        </w:rPr>
        <w:t>День юного героя антифашиста;</w:t>
      </w:r>
    </w:p>
    <w:p w:rsidR="007F5B65" w:rsidRPr="004E27B0" w:rsidRDefault="008420BA" w:rsidP="002D2FF0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-</w:t>
      </w:r>
      <w:r w:rsidR="007F5B65" w:rsidRPr="004E27B0">
        <w:rPr>
          <w:rFonts w:ascii="Times New Roman" w:hAnsi="Times New Roman" w:cs="Times New Roman"/>
          <w:sz w:val="24"/>
          <w:szCs w:val="24"/>
          <w:lang w:eastAsia="ru-RU"/>
        </w:rPr>
        <w:t>вечер к 9 мая «Никто не забыт, ничто не забыто»;</w:t>
      </w:r>
    </w:p>
    <w:p w:rsidR="007F5B65" w:rsidRPr="004E27B0" w:rsidRDefault="008420BA" w:rsidP="002D2FF0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-</w:t>
      </w:r>
      <w:r w:rsidR="007F5B65" w:rsidRPr="004E27B0">
        <w:rPr>
          <w:rFonts w:ascii="Times New Roman" w:hAnsi="Times New Roman" w:cs="Times New Roman"/>
          <w:sz w:val="24"/>
          <w:szCs w:val="24"/>
          <w:lang w:eastAsia="ru-RU"/>
        </w:rPr>
        <w:t>конкурс патриотического плаката «Как это было…»;</w:t>
      </w:r>
    </w:p>
    <w:p w:rsidR="007F5B65" w:rsidRDefault="008420BA" w:rsidP="002D2FF0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-</w:t>
      </w:r>
      <w:r w:rsidR="006A6E16">
        <w:rPr>
          <w:rFonts w:ascii="Times New Roman" w:hAnsi="Times New Roman" w:cs="Times New Roman"/>
          <w:sz w:val="24"/>
          <w:szCs w:val="24"/>
          <w:lang w:eastAsia="ru-RU"/>
        </w:rPr>
        <w:t>акция «Мы с вами, ветераны»;</w:t>
      </w:r>
    </w:p>
    <w:p w:rsidR="006A6E16" w:rsidRPr="006A6E16" w:rsidRDefault="006A6E16" w:rsidP="002D2FF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</w:pPr>
      <w:r w:rsidRPr="006A6E1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-участие в </w:t>
      </w:r>
      <w:proofErr w:type="gramStart"/>
      <w:r w:rsidRPr="006A6E1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деятельности  юнармейского</w:t>
      </w:r>
      <w:proofErr w:type="gramEnd"/>
      <w:r w:rsidRPr="006A6E1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отряда Всероссий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ского детско-юношеского военно-</w:t>
      </w:r>
      <w:r w:rsidRPr="006A6E1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патриотического общественного движения «ЮНАРМИЯ» РТ </w:t>
      </w:r>
      <w:r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>(работа отряда).</w:t>
      </w:r>
    </w:p>
    <w:p w:rsidR="006A6E16" w:rsidRPr="004E27B0" w:rsidRDefault="006A6E16" w:rsidP="002D2FF0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7F5B65" w:rsidRPr="00270780" w:rsidRDefault="00270780" w:rsidP="002D2FF0">
      <w:pPr>
        <w:pStyle w:val="a4"/>
        <w:jc w:val="both"/>
        <w:rPr>
          <w:rFonts w:ascii="Times New Roman" w:hAnsi="Times New Roman" w:cs="Times New Roman"/>
          <w:i/>
          <w:sz w:val="24"/>
          <w:szCs w:val="24"/>
          <w:u w:val="single"/>
          <w:lang w:eastAsia="ru-RU"/>
        </w:rPr>
      </w:pPr>
      <w:r>
        <w:rPr>
          <w:rFonts w:ascii="Times New Roman" w:hAnsi="Times New Roman" w:cs="Times New Roman"/>
          <w:i/>
          <w:sz w:val="24"/>
          <w:szCs w:val="24"/>
          <w:u w:val="single"/>
          <w:lang w:eastAsia="ru-RU"/>
        </w:rPr>
        <w:t>Ожидаемые результаты</w:t>
      </w:r>
      <w:r w:rsidR="006A6E16">
        <w:rPr>
          <w:rFonts w:ascii="Times New Roman" w:hAnsi="Times New Roman" w:cs="Times New Roman"/>
          <w:i/>
          <w:sz w:val="24"/>
          <w:szCs w:val="24"/>
          <w:u w:val="single"/>
          <w:lang w:eastAsia="ru-RU"/>
        </w:rPr>
        <w:t>:</w:t>
      </w:r>
      <w:r>
        <w:rPr>
          <w:rFonts w:ascii="Times New Roman" w:hAnsi="Times New Roman" w:cs="Times New Roman"/>
          <w:i/>
          <w:sz w:val="24"/>
          <w:szCs w:val="24"/>
          <w:u w:val="single"/>
          <w:lang w:eastAsia="ru-RU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eastAsia="ru-RU"/>
        </w:rPr>
        <w:t>п</w:t>
      </w:r>
      <w:r w:rsidR="007F5B65" w:rsidRPr="004E27B0">
        <w:rPr>
          <w:rFonts w:ascii="Times New Roman" w:hAnsi="Times New Roman" w:cs="Times New Roman"/>
          <w:sz w:val="24"/>
          <w:szCs w:val="24"/>
          <w:lang w:eastAsia="ru-RU"/>
        </w:rPr>
        <w:t xml:space="preserve">олучение учащимися </w:t>
      </w:r>
      <w:proofErr w:type="gramStart"/>
      <w:r w:rsidR="007F5B65" w:rsidRPr="004E27B0">
        <w:rPr>
          <w:rFonts w:ascii="Times New Roman" w:hAnsi="Times New Roman" w:cs="Times New Roman"/>
          <w:sz w:val="24"/>
          <w:szCs w:val="24"/>
          <w:lang w:eastAsia="ru-RU"/>
        </w:rPr>
        <w:t>новых  знаний</w:t>
      </w:r>
      <w:proofErr w:type="gramEnd"/>
      <w:r w:rsidR="007F5B65" w:rsidRPr="004E27B0">
        <w:rPr>
          <w:rFonts w:ascii="Times New Roman" w:hAnsi="Times New Roman" w:cs="Times New Roman"/>
          <w:sz w:val="24"/>
          <w:szCs w:val="24"/>
          <w:lang w:eastAsia="ru-RU"/>
        </w:rPr>
        <w:t xml:space="preserve"> по истории и культуре малой Родины, сведений из жизни и деятельности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замечательных людей г Казани, Отечества</w:t>
      </w:r>
      <w:r w:rsidR="007F5B65" w:rsidRPr="004E27B0">
        <w:rPr>
          <w:rFonts w:ascii="Times New Roman" w:hAnsi="Times New Roman" w:cs="Times New Roman"/>
          <w:sz w:val="24"/>
          <w:szCs w:val="24"/>
          <w:lang w:eastAsia="ru-RU"/>
        </w:rPr>
        <w:t>.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="007F5B65" w:rsidRPr="004E27B0">
        <w:rPr>
          <w:rFonts w:ascii="Times New Roman" w:hAnsi="Times New Roman" w:cs="Times New Roman"/>
          <w:sz w:val="24"/>
          <w:szCs w:val="24"/>
          <w:lang w:eastAsia="ru-RU"/>
        </w:rPr>
        <w:t>Уважение к традициям и обычаям своего народа.</w:t>
      </w:r>
    </w:p>
    <w:p w:rsidR="007F5B65" w:rsidRPr="004E27B0" w:rsidRDefault="007F5B65" w:rsidP="002D2FF0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4E27B0">
        <w:rPr>
          <w:rFonts w:ascii="Times New Roman" w:hAnsi="Times New Roman" w:cs="Times New Roman"/>
          <w:sz w:val="24"/>
          <w:szCs w:val="24"/>
          <w:lang w:eastAsia="ru-RU"/>
        </w:rPr>
        <w:t> </w:t>
      </w:r>
    </w:p>
    <w:p w:rsidR="007F5B65" w:rsidRPr="00D012FC" w:rsidRDefault="007F5B65" w:rsidP="002D2FF0">
      <w:pPr>
        <w:pStyle w:val="a4"/>
        <w:jc w:val="both"/>
        <w:rPr>
          <w:rFonts w:ascii="Times New Roman" w:hAnsi="Times New Roman" w:cs="Times New Roman"/>
          <w:b/>
          <w:sz w:val="24"/>
          <w:szCs w:val="24"/>
          <w:lang w:eastAsia="ru-RU"/>
        </w:rPr>
      </w:pPr>
      <w:r w:rsidRPr="00D012FC">
        <w:rPr>
          <w:rFonts w:ascii="Times New Roman" w:hAnsi="Times New Roman" w:cs="Times New Roman"/>
          <w:b/>
          <w:sz w:val="24"/>
          <w:szCs w:val="24"/>
          <w:lang w:eastAsia="ru-RU"/>
        </w:rPr>
        <w:t>Духовно – нравственное</w:t>
      </w:r>
      <w:r w:rsidR="009A276A">
        <w:rPr>
          <w:rFonts w:ascii="Times New Roman" w:hAnsi="Times New Roman" w:cs="Times New Roman"/>
          <w:b/>
          <w:sz w:val="24"/>
          <w:szCs w:val="24"/>
          <w:lang w:eastAsia="ru-RU"/>
        </w:rPr>
        <w:t>,</w:t>
      </w:r>
      <w:r w:rsidR="00270780"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 </w:t>
      </w:r>
      <w:r w:rsidR="009A276A">
        <w:rPr>
          <w:rFonts w:ascii="Times New Roman" w:hAnsi="Times New Roman" w:cs="Times New Roman"/>
          <w:b/>
          <w:sz w:val="24"/>
          <w:szCs w:val="24"/>
          <w:lang w:eastAsia="ru-RU"/>
        </w:rPr>
        <w:t>творческое</w:t>
      </w:r>
      <w:r w:rsidRPr="00D012FC"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 направление</w:t>
      </w:r>
      <w:r w:rsidR="00270780">
        <w:rPr>
          <w:rFonts w:ascii="Times New Roman" w:hAnsi="Times New Roman" w:cs="Times New Roman"/>
          <w:b/>
          <w:sz w:val="24"/>
          <w:szCs w:val="24"/>
          <w:lang w:eastAsia="ru-RU"/>
        </w:rPr>
        <w:t>.</w:t>
      </w:r>
    </w:p>
    <w:p w:rsidR="007F5B65" w:rsidRPr="004E27B0" w:rsidRDefault="007F5B65" w:rsidP="002D2FF0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270780">
        <w:rPr>
          <w:rFonts w:ascii="Times New Roman" w:hAnsi="Times New Roman" w:cs="Times New Roman"/>
          <w:i/>
          <w:sz w:val="24"/>
          <w:szCs w:val="24"/>
          <w:u w:val="single"/>
          <w:lang w:eastAsia="ru-RU"/>
        </w:rPr>
        <w:t>Цель</w:t>
      </w:r>
      <w:r w:rsidRPr="00270780">
        <w:rPr>
          <w:rFonts w:ascii="Times New Roman" w:hAnsi="Times New Roman" w:cs="Times New Roman"/>
          <w:sz w:val="24"/>
          <w:szCs w:val="24"/>
          <w:u w:val="single"/>
          <w:lang w:eastAsia="ru-RU"/>
        </w:rPr>
        <w:t>:</w:t>
      </w:r>
      <w:r w:rsidR="00270780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Pr="004E27B0">
        <w:rPr>
          <w:rFonts w:ascii="Times New Roman" w:hAnsi="Times New Roman" w:cs="Times New Roman"/>
          <w:sz w:val="24"/>
          <w:szCs w:val="24"/>
          <w:lang w:eastAsia="ru-RU"/>
        </w:rPr>
        <w:t xml:space="preserve">приобщение детей к духовно-нравственным ценностям, воспитание творческой </w:t>
      </w:r>
      <w:proofErr w:type="gramStart"/>
      <w:r w:rsidRPr="004E27B0">
        <w:rPr>
          <w:rFonts w:ascii="Times New Roman" w:hAnsi="Times New Roman" w:cs="Times New Roman"/>
          <w:sz w:val="24"/>
          <w:szCs w:val="24"/>
          <w:lang w:eastAsia="ru-RU"/>
        </w:rPr>
        <w:t>личности,  создание</w:t>
      </w:r>
      <w:proofErr w:type="gramEnd"/>
      <w:r w:rsidRPr="004E27B0">
        <w:rPr>
          <w:rFonts w:ascii="Times New Roman" w:hAnsi="Times New Roman" w:cs="Times New Roman"/>
          <w:sz w:val="24"/>
          <w:szCs w:val="24"/>
          <w:lang w:eastAsia="ru-RU"/>
        </w:rPr>
        <w:t xml:space="preserve"> условий для реализации творческого потенциала учащихся.</w:t>
      </w:r>
    </w:p>
    <w:p w:rsidR="007F5B65" w:rsidRPr="00270780" w:rsidRDefault="007F5B65" w:rsidP="002D2FF0">
      <w:pPr>
        <w:pStyle w:val="a4"/>
        <w:jc w:val="both"/>
        <w:rPr>
          <w:rFonts w:ascii="Times New Roman" w:hAnsi="Times New Roman" w:cs="Times New Roman"/>
          <w:i/>
          <w:sz w:val="24"/>
          <w:szCs w:val="24"/>
          <w:u w:val="single"/>
          <w:lang w:eastAsia="ru-RU"/>
        </w:rPr>
      </w:pPr>
      <w:r w:rsidRPr="00270780">
        <w:rPr>
          <w:rFonts w:ascii="Times New Roman" w:hAnsi="Times New Roman" w:cs="Times New Roman"/>
          <w:i/>
          <w:sz w:val="24"/>
          <w:szCs w:val="24"/>
          <w:u w:val="single"/>
          <w:lang w:eastAsia="ru-RU"/>
        </w:rPr>
        <w:t>Формы и содержание работы:                                                  </w:t>
      </w:r>
    </w:p>
    <w:p w:rsidR="007F5B65" w:rsidRPr="004E27B0" w:rsidRDefault="00D012FC" w:rsidP="002D2FF0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-</w:t>
      </w:r>
      <w:r w:rsidR="007F5B65" w:rsidRPr="004E27B0">
        <w:rPr>
          <w:rFonts w:ascii="Times New Roman" w:hAnsi="Times New Roman" w:cs="Times New Roman"/>
          <w:sz w:val="24"/>
          <w:szCs w:val="24"/>
          <w:lang w:eastAsia="ru-RU"/>
        </w:rPr>
        <w:t>КВН;</w:t>
      </w:r>
    </w:p>
    <w:p w:rsidR="007F5B65" w:rsidRPr="004E27B0" w:rsidRDefault="00D012FC" w:rsidP="002D2FF0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-</w:t>
      </w:r>
      <w:r w:rsidR="007F5B65" w:rsidRPr="004E27B0">
        <w:rPr>
          <w:rFonts w:ascii="Times New Roman" w:hAnsi="Times New Roman" w:cs="Times New Roman"/>
          <w:sz w:val="24"/>
          <w:szCs w:val="24"/>
          <w:lang w:eastAsia="ru-RU"/>
        </w:rPr>
        <w:t>концерты, вечера;</w:t>
      </w:r>
    </w:p>
    <w:p w:rsidR="007F5B65" w:rsidRPr="004E27B0" w:rsidRDefault="00D012FC" w:rsidP="002D2FF0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-</w:t>
      </w:r>
      <w:r w:rsidR="007F5B65" w:rsidRPr="004E27B0">
        <w:rPr>
          <w:rFonts w:ascii="Times New Roman" w:hAnsi="Times New Roman" w:cs="Times New Roman"/>
          <w:sz w:val="24"/>
          <w:szCs w:val="24"/>
          <w:lang w:eastAsia="ru-RU"/>
        </w:rPr>
        <w:t>выставки изобразительного искусства;</w:t>
      </w:r>
    </w:p>
    <w:p w:rsidR="007F5B65" w:rsidRPr="004E27B0" w:rsidRDefault="00D012FC" w:rsidP="002D2FF0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-</w:t>
      </w:r>
      <w:r w:rsidR="007F5B65" w:rsidRPr="004E27B0">
        <w:rPr>
          <w:rFonts w:ascii="Times New Roman" w:hAnsi="Times New Roman" w:cs="Times New Roman"/>
          <w:sz w:val="24"/>
          <w:szCs w:val="24"/>
          <w:lang w:eastAsia="ru-RU"/>
        </w:rPr>
        <w:t>фольклорные праздники;</w:t>
      </w:r>
    </w:p>
    <w:p w:rsidR="007F5B65" w:rsidRPr="004E27B0" w:rsidRDefault="00D012FC" w:rsidP="002D2FF0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-</w:t>
      </w:r>
      <w:r w:rsidR="007F5B65" w:rsidRPr="004E27B0">
        <w:rPr>
          <w:rFonts w:ascii="Times New Roman" w:hAnsi="Times New Roman" w:cs="Times New Roman"/>
          <w:sz w:val="24"/>
          <w:szCs w:val="24"/>
          <w:lang w:eastAsia="ru-RU"/>
        </w:rPr>
        <w:t>игровые программы;</w:t>
      </w:r>
    </w:p>
    <w:p w:rsidR="007F5B65" w:rsidRPr="004E27B0" w:rsidRDefault="00D012FC" w:rsidP="002D2FF0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-</w:t>
      </w:r>
      <w:r w:rsidR="007F5B65" w:rsidRPr="004E27B0">
        <w:rPr>
          <w:rFonts w:ascii="Times New Roman" w:hAnsi="Times New Roman" w:cs="Times New Roman"/>
          <w:sz w:val="24"/>
          <w:szCs w:val="24"/>
          <w:lang w:eastAsia="ru-RU"/>
        </w:rPr>
        <w:t>театрализованные представления;</w:t>
      </w:r>
    </w:p>
    <w:p w:rsidR="007F5B65" w:rsidRPr="004E27B0" w:rsidRDefault="00D012FC" w:rsidP="002D2FF0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-</w:t>
      </w:r>
      <w:r w:rsidR="007F5B65" w:rsidRPr="004E27B0">
        <w:rPr>
          <w:rFonts w:ascii="Times New Roman" w:hAnsi="Times New Roman" w:cs="Times New Roman"/>
          <w:sz w:val="24"/>
          <w:szCs w:val="24"/>
          <w:lang w:eastAsia="ru-RU"/>
        </w:rPr>
        <w:t>тематические литературно-музыкальные композиции;</w:t>
      </w:r>
    </w:p>
    <w:p w:rsidR="007F5B65" w:rsidRPr="004E27B0" w:rsidRDefault="00D012FC" w:rsidP="002D2FF0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-</w:t>
      </w:r>
      <w:r w:rsidR="007F5B65" w:rsidRPr="004E27B0">
        <w:rPr>
          <w:rFonts w:ascii="Times New Roman" w:hAnsi="Times New Roman" w:cs="Times New Roman"/>
          <w:sz w:val="24"/>
          <w:szCs w:val="24"/>
          <w:lang w:eastAsia="ru-RU"/>
        </w:rPr>
        <w:t>музыкально-поэтические вечера;</w:t>
      </w:r>
    </w:p>
    <w:p w:rsidR="007F5B65" w:rsidRPr="00270780" w:rsidRDefault="007F5B65" w:rsidP="002D2FF0">
      <w:pPr>
        <w:pStyle w:val="a4"/>
        <w:jc w:val="both"/>
        <w:rPr>
          <w:rFonts w:ascii="Times New Roman" w:hAnsi="Times New Roman" w:cs="Times New Roman"/>
          <w:i/>
          <w:sz w:val="24"/>
          <w:szCs w:val="24"/>
          <w:u w:val="single"/>
          <w:lang w:eastAsia="ru-RU"/>
        </w:rPr>
      </w:pPr>
      <w:r w:rsidRPr="00270780">
        <w:rPr>
          <w:rFonts w:ascii="Times New Roman" w:hAnsi="Times New Roman" w:cs="Times New Roman"/>
          <w:i/>
          <w:sz w:val="24"/>
          <w:szCs w:val="24"/>
          <w:u w:val="single"/>
          <w:lang w:eastAsia="ru-RU"/>
        </w:rPr>
        <w:t>Мероприятия:</w:t>
      </w:r>
    </w:p>
    <w:p w:rsidR="007F5B65" w:rsidRPr="004E27B0" w:rsidRDefault="00D012FC" w:rsidP="002D2FF0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-а</w:t>
      </w:r>
      <w:r w:rsidR="007F5B65" w:rsidRPr="004E27B0">
        <w:rPr>
          <w:rFonts w:ascii="Times New Roman" w:hAnsi="Times New Roman" w:cs="Times New Roman"/>
          <w:sz w:val="24"/>
          <w:szCs w:val="24"/>
          <w:lang w:eastAsia="ru-RU"/>
        </w:rPr>
        <w:t>кции «Забота», «От сердца к сердцу», «Весенняя неделя добра»</w:t>
      </w:r>
      <w:r w:rsidR="00270780">
        <w:rPr>
          <w:rFonts w:ascii="Times New Roman" w:hAnsi="Times New Roman" w:cs="Times New Roman"/>
          <w:sz w:val="24"/>
          <w:szCs w:val="24"/>
          <w:lang w:eastAsia="ru-RU"/>
        </w:rPr>
        <w:t>;</w:t>
      </w:r>
    </w:p>
    <w:p w:rsidR="007F5B65" w:rsidRPr="004E27B0" w:rsidRDefault="00D012FC" w:rsidP="002D2FF0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-у</w:t>
      </w:r>
      <w:r w:rsidR="007F5B65" w:rsidRPr="004E27B0">
        <w:rPr>
          <w:rFonts w:ascii="Times New Roman" w:hAnsi="Times New Roman" w:cs="Times New Roman"/>
          <w:sz w:val="24"/>
          <w:szCs w:val="24"/>
          <w:lang w:eastAsia="ru-RU"/>
        </w:rPr>
        <w:t>частие в месячнике, посвящённом Дню пожилого человека «Эти замечательные люди»</w:t>
      </w:r>
    </w:p>
    <w:p w:rsidR="007F5B65" w:rsidRPr="004E27B0" w:rsidRDefault="00D012FC" w:rsidP="002D2FF0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-б</w:t>
      </w:r>
      <w:r w:rsidR="007F5B65" w:rsidRPr="004E27B0">
        <w:rPr>
          <w:rFonts w:ascii="Times New Roman" w:hAnsi="Times New Roman" w:cs="Times New Roman"/>
          <w:sz w:val="24"/>
          <w:szCs w:val="24"/>
          <w:lang w:eastAsia="ru-RU"/>
        </w:rPr>
        <w:t>лаготворительные концерты</w:t>
      </w:r>
      <w:r w:rsidR="00270780" w:rsidRPr="004E27B0">
        <w:rPr>
          <w:rFonts w:ascii="Times New Roman" w:hAnsi="Times New Roman" w:cs="Times New Roman"/>
          <w:sz w:val="24"/>
          <w:szCs w:val="24"/>
          <w:lang w:eastAsia="ru-RU"/>
        </w:rPr>
        <w:t>»</w:t>
      </w:r>
      <w:r w:rsidR="00270780">
        <w:rPr>
          <w:rFonts w:ascii="Times New Roman" w:hAnsi="Times New Roman" w:cs="Times New Roman"/>
          <w:sz w:val="24"/>
          <w:szCs w:val="24"/>
          <w:lang w:eastAsia="ru-RU"/>
        </w:rPr>
        <w:t>;</w:t>
      </w:r>
    </w:p>
    <w:p w:rsidR="007F5B65" w:rsidRPr="004E27B0" w:rsidRDefault="00D012FC" w:rsidP="002D2FF0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-праздник «Посвящение в первоклассники»</w:t>
      </w:r>
      <w:r w:rsidR="00270780">
        <w:rPr>
          <w:rFonts w:ascii="Times New Roman" w:hAnsi="Times New Roman" w:cs="Times New Roman"/>
          <w:sz w:val="24"/>
          <w:szCs w:val="24"/>
          <w:lang w:eastAsia="ru-RU"/>
        </w:rPr>
        <w:t>;</w:t>
      </w:r>
    </w:p>
    <w:p w:rsidR="007F5B65" w:rsidRPr="004E27B0" w:rsidRDefault="00D012FC" w:rsidP="002D2FF0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-д</w:t>
      </w:r>
      <w:r w:rsidR="007F5B65" w:rsidRPr="004E27B0">
        <w:rPr>
          <w:rFonts w:ascii="Times New Roman" w:hAnsi="Times New Roman" w:cs="Times New Roman"/>
          <w:sz w:val="24"/>
          <w:szCs w:val="24"/>
          <w:lang w:eastAsia="ru-RU"/>
        </w:rPr>
        <w:t xml:space="preserve">ень матери </w:t>
      </w:r>
      <w:r w:rsidR="00270780">
        <w:rPr>
          <w:rFonts w:ascii="Times New Roman" w:hAnsi="Times New Roman" w:cs="Times New Roman"/>
          <w:sz w:val="24"/>
          <w:szCs w:val="24"/>
          <w:lang w:eastAsia="ru-RU"/>
        </w:rPr>
        <w:t>–</w:t>
      </w:r>
      <w:r w:rsidR="007F5B65" w:rsidRPr="004E27B0">
        <w:rPr>
          <w:rFonts w:ascii="Times New Roman" w:hAnsi="Times New Roman" w:cs="Times New Roman"/>
          <w:sz w:val="24"/>
          <w:szCs w:val="24"/>
          <w:lang w:eastAsia="ru-RU"/>
        </w:rPr>
        <w:t xml:space="preserve"> концерт</w:t>
      </w:r>
      <w:r w:rsidR="00270780">
        <w:rPr>
          <w:rFonts w:ascii="Times New Roman" w:hAnsi="Times New Roman" w:cs="Times New Roman"/>
          <w:sz w:val="24"/>
          <w:szCs w:val="24"/>
          <w:lang w:eastAsia="ru-RU"/>
        </w:rPr>
        <w:t>;</w:t>
      </w:r>
    </w:p>
    <w:p w:rsidR="007F5B65" w:rsidRPr="004E27B0" w:rsidRDefault="00D012FC" w:rsidP="002D2FF0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-а</w:t>
      </w:r>
      <w:r w:rsidR="007F5B65" w:rsidRPr="004E27B0">
        <w:rPr>
          <w:rFonts w:ascii="Times New Roman" w:hAnsi="Times New Roman" w:cs="Times New Roman"/>
          <w:sz w:val="24"/>
          <w:szCs w:val="24"/>
          <w:lang w:eastAsia="ru-RU"/>
        </w:rPr>
        <w:t>дресная помощь ветеранам, инвалидам</w:t>
      </w:r>
      <w:r w:rsidR="00270780">
        <w:rPr>
          <w:rFonts w:ascii="Times New Roman" w:hAnsi="Times New Roman" w:cs="Times New Roman"/>
          <w:sz w:val="24"/>
          <w:szCs w:val="24"/>
          <w:lang w:eastAsia="ru-RU"/>
        </w:rPr>
        <w:t>;</w:t>
      </w:r>
    </w:p>
    <w:p w:rsidR="007F5B65" w:rsidRPr="004E27B0" w:rsidRDefault="00D012FC" w:rsidP="002D2FF0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-</w:t>
      </w:r>
      <w:proofErr w:type="gramStart"/>
      <w:r>
        <w:rPr>
          <w:rFonts w:ascii="Times New Roman" w:hAnsi="Times New Roman" w:cs="Times New Roman"/>
          <w:sz w:val="24"/>
          <w:szCs w:val="24"/>
          <w:lang w:eastAsia="ru-RU"/>
        </w:rPr>
        <w:t>м</w:t>
      </w:r>
      <w:r w:rsidR="007F5B65" w:rsidRPr="004E27B0">
        <w:rPr>
          <w:rFonts w:ascii="Times New Roman" w:hAnsi="Times New Roman" w:cs="Times New Roman"/>
          <w:sz w:val="24"/>
          <w:szCs w:val="24"/>
          <w:lang w:eastAsia="ru-RU"/>
        </w:rPr>
        <w:t xml:space="preserve">итинг </w:t>
      </w:r>
      <w:r w:rsidR="00270780">
        <w:rPr>
          <w:rFonts w:ascii="Times New Roman" w:hAnsi="Times New Roman" w:cs="Times New Roman"/>
          <w:sz w:val="24"/>
          <w:szCs w:val="24"/>
          <w:lang w:eastAsia="ru-RU"/>
        </w:rPr>
        <w:t xml:space="preserve"> День</w:t>
      </w:r>
      <w:proofErr w:type="gramEnd"/>
      <w:r w:rsidR="00270780">
        <w:rPr>
          <w:rFonts w:ascii="Times New Roman" w:hAnsi="Times New Roman" w:cs="Times New Roman"/>
          <w:sz w:val="24"/>
          <w:szCs w:val="24"/>
          <w:lang w:eastAsia="ru-RU"/>
        </w:rPr>
        <w:t xml:space="preserve"> Победы;</w:t>
      </w:r>
    </w:p>
    <w:p w:rsidR="007F5B65" w:rsidRPr="004E27B0" w:rsidRDefault="00D012FC" w:rsidP="002D2FF0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-в</w:t>
      </w:r>
      <w:r w:rsidR="007F5B65" w:rsidRPr="004E27B0">
        <w:rPr>
          <w:rFonts w:ascii="Times New Roman" w:hAnsi="Times New Roman" w:cs="Times New Roman"/>
          <w:sz w:val="24"/>
          <w:szCs w:val="24"/>
          <w:lang w:eastAsia="ru-RU"/>
        </w:rPr>
        <w:t>ечер к 8 марта «День, пахнущий мимозой»</w:t>
      </w:r>
      <w:r w:rsidR="002D2FF0">
        <w:rPr>
          <w:rFonts w:ascii="Times New Roman" w:hAnsi="Times New Roman" w:cs="Times New Roman"/>
          <w:sz w:val="24"/>
          <w:szCs w:val="24"/>
          <w:lang w:eastAsia="ru-RU"/>
        </w:rPr>
        <w:t>.</w:t>
      </w:r>
    </w:p>
    <w:p w:rsidR="007F5B65" w:rsidRPr="00270780" w:rsidRDefault="007F5B65" w:rsidP="002D2FF0">
      <w:pPr>
        <w:pStyle w:val="a4"/>
        <w:jc w:val="both"/>
        <w:rPr>
          <w:rFonts w:ascii="Times New Roman" w:hAnsi="Times New Roman" w:cs="Times New Roman"/>
          <w:sz w:val="24"/>
          <w:szCs w:val="24"/>
          <w:u w:val="single"/>
          <w:lang w:eastAsia="ru-RU"/>
        </w:rPr>
      </w:pPr>
      <w:r w:rsidRPr="00270780">
        <w:rPr>
          <w:rFonts w:ascii="Times New Roman" w:hAnsi="Times New Roman" w:cs="Times New Roman"/>
          <w:i/>
          <w:sz w:val="24"/>
          <w:szCs w:val="24"/>
          <w:u w:val="single"/>
          <w:lang w:eastAsia="ru-RU"/>
        </w:rPr>
        <w:lastRenderedPageBreak/>
        <w:t>Ожидаемые результаты</w:t>
      </w:r>
      <w:r w:rsidRPr="00270780">
        <w:rPr>
          <w:rFonts w:ascii="Times New Roman" w:hAnsi="Times New Roman" w:cs="Times New Roman"/>
          <w:sz w:val="24"/>
          <w:szCs w:val="24"/>
          <w:u w:val="single"/>
          <w:lang w:eastAsia="ru-RU"/>
        </w:rPr>
        <w:t>:</w:t>
      </w:r>
    </w:p>
    <w:p w:rsidR="007F5B65" w:rsidRPr="004E27B0" w:rsidRDefault="007F5B65" w:rsidP="002D2FF0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4E27B0">
        <w:rPr>
          <w:rFonts w:ascii="Times New Roman" w:hAnsi="Times New Roman" w:cs="Times New Roman"/>
          <w:sz w:val="24"/>
          <w:szCs w:val="24"/>
          <w:lang w:eastAsia="ru-RU"/>
        </w:rPr>
        <w:t>Повыше</w:t>
      </w:r>
      <w:r w:rsidR="00D012FC">
        <w:rPr>
          <w:rFonts w:ascii="Times New Roman" w:hAnsi="Times New Roman" w:cs="Times New Roman"/>
          <w:sz w:val="24"/>
          <w:szCs w:val="24"/>
          <w:lang w:eastAsia="ru-RU"/>
        </w:rPr>
        <w:t>ние социальной активности детей. Повышение уровня духовно -</w:t>
      </w:r>
      <w:proofErr w:type="gramStart"/>
      <w:r w:rsidRPr="004E27B0">
        <w:rPr>
          <w:rFonts w:ascii="Times New Roman" w:hAnsi="Times New Roman" w:cs="Times New Roman"/>
          <w:sz w:val="24"/>
          <w:szCs w:val="24"/>
          <w:lang w:eastAsia="ru-RU"/>
        </w:rPr>
        <w:t xml:space="preserve">нравственной,   </w:t>
      </w:r>
      <w:proofErr w:type="gramEnd"/>
      <w:r w:rsidRPr="004E27B0">
        <w:rPr>
          <w:rFonts w:ascii="Times New Roman" w:hAnsi="Times New Roman" w:cs="Times New Roman"/>
          <w:sz w:val="24"/>
          <w:szCs w:val="24"/>
          <w:lang w:eastAsia="ru-RU"/>
        </w:rPr>
        <w:t>гражданской, правовой культуры  учащихся.</w:t>
      </w:r>
      <w:r w:rsidR="00270780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Pr="004E27B0">
        <w:rPr>
          <w:rFonts w:ascii="Times New Roman" w:hAnsi="Times New Roman" w:cs="Times New Roman"/>
          <w:sz w:val="24"/>
          <w:szCs w:val="24"/>
          <w:lang w:eastAsia="ru-RU"/>
        </w:rPr>
        <w:t>Объединение детей при выполнении общих дел за счет создания св</w:t>
      </w:r>
      <w:r w:rsidR="00270780">
        <w:rPr>
          <w:rFonts w:ascii="Times New Roman" w:hAnsi="Times New Roman" w:cs="Times New Roman"/>
          <w:sz w:val="24"/>
          <w:szCs w:val="24"/>
          <w:lang w:eastAsia="ru-RU"/>
        </w:rPr>
        <w:t>оих традиций, символов, законов.</w:t>
      </w:r>
    </w:p>
    <w:p w:rsidR="009A276A" w:rsidRPr="002D2FF0" w:rsidRDefault="007F5B65" w:rsidP="002D2FF0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4E27B0">
        <w:rPr>
          <w:rFonts w:ascii="Times New Roman" w:hAnsi="Times New Roman" w:cs="Times New Roman"/>
          <w:b/>
          <w:bCs/>
          <w:sz w:val="24"/>
          <w:szCs w:val="24"/>
          <w:lang w:eastAsia="ru-RU"/>
        </w:rPr>
        <w:t>                                                       </w:t>
      </w:r>
    </w:p>
    <w:p w:rsidR="007F5B65" w:rsidRPr="009A276A" w:rsidRDefault="007F5B65" w:rsidP="002D2FF0">
      <w:pPr>
        <w:pStyle w:val="a4"/>
        <w:jc w:val="both"/>
        <w:rPr>
          <w:rFonts w:ascii="Times New Roman" w:hAnsi="Times New Roman" w:cs="Times New Roman"/>
          <w:b/>
          <w:sz w:val="24"/>
          <w:szCs w:val="24"/>
          <w:lang w:eastAsia="ru-RU"/>
        </w:rPr>
      </w:pPr>
      <w:r w:rsidRPr="009A276A">
        <w:rPr>
          <w:rFonts w:ascii="Times New Roman" w:hAnsi="Times New Roman" w:cs="Times New Roman"/>
          <w:b/>
          <w:sz w:val="24"/>
          <w:szCs w:val="24"/>
          <w:lang w:eastAsia="ru-RU"/>
        </w:rPr>
        <w:t>Спортивно – оздоровительное направление</w:t>
      </w:r>
      <w:r w:rsidR="00270780">
        <w:rPr>
          <w:rFonts w:ascii="Times New Roman" w:hAnsi="Times New Roman" w:cs="Times New Roman"/>
          <w:b/>
          <w:sz w:val="24"/>
          <w:szCs w:val="24"/>
          <w:lang w:eastAsia="ru-RU"/>
        </w:rPr>
        <w:t>.</w:t>
      </w:r>
    </w:p>
    <w:p w:rsidR="007F5B65" w:rsidRPr="004E27B0" w:rsidRDefault="007F5B65" w:rsidP="002D2FF0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proofErr w:type="spellStart"/>
      <w:proofErr w:type="gramStart"/>
      <w:r w:rsidRPr="009A276A">
        <w:rPr>
          <w:rFonts w:ascii="Times New Roman" w:hAnsi="Times New Roman" w:cs="Times New Roman"/>
          <w:i/>
          <w:sz w:val="24"/>
          <w:szCs w:val="24"/>
          <w:u w:val="single"/>
          <w:lang w:eastAsia="ru-RU"/>
        </w:rPr>
        <w:t>Цель:</w:t>
      </w:r>
      <w:r w:rsidRPr="004E27B0">
        <w:rPr>
          <w:rFonts w:ascii="Times New Roman" w:hAnsi="Times New Roman" w:cs="Times New Roman"/>
          <w:sz w:val="24"/>
          <w:szCs w:val="24"/>
          <w:lang w:eastAsia="ru-RU"/>
        </w:rPr>
        <w:t>формирование</w:t>
      </w:r>
      <w:proofErr w:type="spellEnd"/>
      <w:proofErr w:type="gramEnd"/>
      <w:r w:rsidRPr="004E27B0">
        <w:rPr>
          <w:rFonts w:ascii="Times New Roman" w:hAnsi="Times New Roman" w:cs="Times New Roman"/>
          <w:sz w:val="24"/>
          <w:szCs w:val="24"/>
          <w:lang w:eastAsia="ru-RU"/>
        </w:rPr>
        <w:t xml:space="preserve"> устойчивой ценностной установки на здоровый образ жизни; просветительская работа с учениками через воспитательные мероприятия.</w:t>
      </w:r>
    </w:p>
    <w:p w:rsidR="007F5B65" w:rsidRPr="004E27B0" w:rsidRDefault="007F5B65" w:rsidP="002D2FF0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9A276A">
        <w:rPr>
          <w:rFonts w:ascii="Times New Roman" w:hAnsi="Times New Roman" w:cs="Times New Roman"/>
          <w:i/>
          <w:sz w:val="24"/>
          <w:szCs w:val="24"/>
          <w:u w:val="single"/>
          <w:lang w:eastAsia="ru-RU"/>
        </w:rPr>
        <w:t>Формы и содержание работы</w:t>
      </w:r>
      <w:r w:rsidRPr="004E27B0">
        <w:rPr>
          <w:rFonts w:ascii="Times New Roman" w:hAnsi="Times New Roman" w:cs="Times New Roman"/>
          <w:sz w:val="24"/>
          <w:szCs w:val="24"/>
          <w:lang w:eastAsia="ru-RU"/>
        </w:rPr>
        <w:t>:</w:t>
      </w:r>
    </w:p>
    <w:p w:rsidR="007F5B65" w:rsidRPr="004E27B0" w:rsidRDefault="009A276A" w:rsidP="002D2FF0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-к</w:t>
      </w:r>
      <w:r w:rsidR="007F5B65" w:rsidRPr="004E27B0">
        <w:rPr>
          <w:rFonts w:ascii="Times New Roman" w:hAnsi="Times New Roman" w:cs="Times New Roman"/>
          <w:sz w:val="24"/>
          <w:szCs w:val="24"/>
          <w:lang w:eastAsia="ru-RU"/>
        </w:rPr>
        <w:t xml:space="preserve">лассные 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часы, </w:t>
      </w:r>
      <w:proofErr w:type="gramStart"/>
      <w:r>
        <w:rPr>
          <w:rFonts w:ascii="Times New Roman" w:hAnsi="Times New Roman" w:cs="Times New Roman"/>
          <w:sz w:val="24"/>
          <w:szCs w:val="24"/>
          <w:lang w:eastAsia="ru-RU"/>
        </w:rPr>
        <w:t>беседы</w:t>
      </w:r>
      <w:r w:rsidR="007F5B65" w:rsidRPr="004E27B0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по</w:t>
      </w:r>
      <w:proofErr w:type="gramEnd"/>
      <w:r>
        <w:rPr>
          <w:rFonts w:ascii="Times New Roman" w:hAnsi="Times New Roman" w:cs="Times New Roman"/>
          <w:sz w:val="24"/>
          <w:szCs w:val="24"/>
          <w:lang w:eastAsia="ru-RU"/>
        </w:rPr>
        <w:t xml:space="preserve"> пропаганде ЗОЖ</w:t>
      </w:r>
      <w:r w:rsidR="00270780">
        <w:rPr>
          <w:rFonts w:ascii="Times New Roman" w:hAnsi="Times New Roman" w:cs="Times New Roman"/>
          <w:sz w:val="24"/>
          <w:szCs w:val="24"/>
          <w:lang w:eastAsia="ru-RU"/>
        </w:rPr>
        <w:t>;</w:t>
      </w:r>
      <w:r w:rsidR="007F5B65" w:rsidRPr="004E27B0">
        <w:rPr>
          <w:rFonts w:ascii="Times New Roman" w:hAnsi="Times New Roman" w:cs="Times New Roman"/>
          <w:sz w:val="24"/>
          <w:szCs w:val="24"/>
          <w:lang w:eastAsia="ru-RU"/>
        </w:rPr>
        <w:t> </w:t>
      </w:r>
    </w:p>
    <w:p w:rsidR="007F5B65" w:rsidRPr="004E27B0" w:rsidRDefault="009A276A" w:rsidP="002D2FF0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-р</w:t>
      </w:r>
      <w:r w:rsidR="007F5B65" w:rsidRPr="004E27B0">
        <w:rPr>
          <w:rFonts w:ascii="Times New Roman" w:hAnsi="Times New Roman" w:cs="Times New Roman"/>
          <w:sz w:val="24"/>
          <w:szCs w:val="24"/>
          <w:lang w:eastAsia="ru-RU"/>
        </w:rPr>
        <w:t>олевые игры;</w:t>
      </w:r>
    </w:p>
    <w:p w:rsidR="007F5B65" w:rsidRPr="004E27B0" w:rsidRDefault="009A276A" w:rsidP="002D2FF0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-в</w:t>
      </w:r>
      <w:r w:rsidR="007F5B65" w:rsidRPr="004E27B0">
        <w:rPr>
          <w:rFonts w:ascii="Times New Roman" w:hAnsi="Times New Roman" w:cs="Times New Roman"/>
          <w:sz w:val="24"/>
          <w:szCs w:val="24"/>
          <w:lang w:eastAsia="ru-RU"/>
        </w:rPr>
        <w:t>ыпуски газет, пропагандирующие здоровый образ жизни;  </w:t>
      </w:r>
    </w:p>
    <w:p w:rsidR="00270780" w:rsidRDefault="009A276A" w:rsidP="002D2FF0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-с</w:t>
      </w:r>
      <w:r w:rsidR="007F5B65" w:rsidRPr="004E27B0">
        <w:rPr>
          <w:rFonts w:ascii="Times New Roman" w:hAnsi="Times New Roman" w:cs="Times New Roman"/>
          <w:sz w:val="24"/>
          <w:szCs w:val="24"/>
          <w:lang w:eastAsia="ru-RU"/>
        </w:rPr>
        <w:t>портивные соревно</w:t>
      </w:r>
      <w:r w:rsidR="00270780">
        <w:rPr>
          <w:rFonts w:ascii="Times New Roman" w:hAnsi="Times New Roman" w:cs="Times New Roman"/>
          <w:sz w:val="24"/>
          <w:szCs w:val="24"/>
          <w:lang w:eastAsia="ru-RU"/>
        </w:rPr>
        <w:t>вания;</w:t>
      </w:r>
    </w:p>
    <w:p w:rsidR="007F5B65" w:rsidRPr="004E27B0" w:rsidRDefault="009A276A" w:rsidP="002D2FF0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-а</w:t>
      </w:r>
      <w:r w:rsidR="007F5B65" w:rsidRPr="004E27B0">
        <w:rPr>
          <w:rFonts w:ascii="Times New Roman" w:hAnsi="Times New Roman" w:cs="Times New Roman"/>
          <w:sz w:val="24"/>
          <w:szCs w:val="24"/>
          <w:lang w:eastAsia="ru-RU"/>
        </w:rPr>
        <w:t>кция «Курению - нет!»;</w:t>
      </w:r>
    </w:p>
    <w:p w:rsidR="007F5B65" w:rsidRPr="004E27B0" w:rsidRDefault="009A276A" w:rsidP="002D2FF0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-в</w:t>
      </w:r>
      <w:r w:rsidR="007F5B65" w:rsidRPr="004E27B0">
        <w:rPr>
          <w:rFonts w:ascii="Times New Roman" w:hAnsi="Times New Roman" w:cs="Times New Roman"/>
          <w:sz w:val="24"/>
          <w:szCs w:val="24"/>
          <w:lang w:eastAsia="ru-RU"/>
        </w:rPr>
        <w:t>еселые старты, «Безопасное колесо»</w:t>
      </w:r>
      <w:r w:rsidR="00270780">
        <w:rPr>
          <w:rFonts w:ascii="Times New Roman" w:hAnsi="Times New Roman" w:cs="Times New Roman"/>
          <w:sz w:val="24"/>
          <w:szCs w:val="24"/>
          <w:lang w:eastAsia="ru-RU"/>
        </w:rPr>
        <w:t>;</w:t>
      </w:r>
    </w:p>
    <w:p w:rsidR="007F5B65" w:rsidRPr="004E27B0" w:rsidRDefault="009A276A" w:rsidP="002D2FF0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-а</w:t>
      </w:r>
      <w:r w:rsidR="007F5B65" w:rsidRPr="004E27B0">
        <w:rPr>
          <w:rFonts w:ascii="Times New Roman" w:hAnsi="Times New Roman" w:cs="Times New Roman"/>
          <w:sz w:val="24"/>
          <w:szCs w:val="24"/>
          <w:lang w:eastAsia="ru-RU"/>
        </w:rPr>
        <w:t>кция «Мы выбираем жизнь без наркотиков!»</w:t>
      </w:r>
      <w:r w:rsidR="00270780">
        <w:rPr>
          <w:rFonts w:ascii="Times New Roman" w:hAnsi="Times New Roman" w:cs="Times New Roman"/>
          <w:sz w:val="24"/>
          <w:szCs w:val="24"/>
          <w:lang w:eastAsia="ru-RU"/>
        </w:rPr>
        <w:t>;</w:t>
      </w:r>
      <w:r w:rsidR="007F5B65" w:rsidRPr="004E27B0">
        <w:rPr>
          <w:rFonts w:ascii="Times New Roman" w:hAnsi="Times New Roman" w:cs="Times New Roman"/>
          <w:sz w:val="24"/>
          <w:szCs w:val="24"/>
          <w:lang w:eastAsia="ru-RU"/>
        </w:rPr>
        <w:t xml:space="preserve">  </w:t>
      </w:r>
    </w:p>
    <w:p w:rsidR="007F5B65" w:rsidRPr="004E27B0" w:rsidRDefault="009A276A" w:rsidP="002D2FF0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-д</w:t>
      </w:r>
      <w:r w:rsidR="007F5B65" w:rsidRPr="004E27B0">
        <w:rPr>
          <w:rFonts w:ascii="Times New Roman" w:hAnsi="Times New Roman" w:cs="Times New Roman"/>
          <w:sz w:val="24"/>
          <w:szCs w:val="24"/>
          <w:lang w:eastAsia="ru-RU"/>
        </w:rPr>
        <w:t>н</w:t>
      </w:r>
      <w:r>
        <w:rPr>
          <w:rFonts w:ascii="Times New Roman" w:hAnsi="Times New Roman" w:cs="Times New Roman"/>
          <w:sz w:val="24"/>
          <w:szCs w:val="24"/>
          <w:lang w:eastAsia="ru-RU"/>
        </w:rPr>
        <w:t>и здоровья (1 раз в триместр</w:t>
      </w:r>
      <w:r w:rsidR="00270780">
        <w:rPr>
          <w:rFonts w:ascii="Times New Roman" w:hAnsi="Times New Roman" w:cs="Times New Roman"/>
          <w:sz w:val="24"/>
          <w:szCs w:val="24"/>
          <w:lang w:eastAsia="ru-RU"/>
        </w:rPr>
        <w:t>);</w:t>
      </w:r>
    </w:p>
    <w:p w:rsidR="007F5B65" w:rsidRPr="004E27B0" w:rsidRDefault="009A276A" w:rsidP="002D2FF0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-к</w:t>
      </w:r>
      <w:r w:rsidR="007F5B65" w:rsidRPr="004E27B0">
        <w:rPr>
          <w:rFonts w:ascii="Times New Roman" w:hAnsi="Times New Roman" w:cs="Times New Roman"/>
          <w:sz w:val="24"/>
          <w:szCs w:val="24"/>
          <w:lang w:eastAsia="ru-RU"/>
        </w:rPr>
        <w:t>росс наций, Лыжня, весенний кросс;</w:t>
      </w:r>
    </w:p>
    <w:p w:rsidR="007F5B65" w:rsidRPr="004E27B0" w:rsidRDefault="009A276A" w:rsidP="002D2FF0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-ш</w:t>
      </w:r>
      <w:r w:rsidR="007F5B65" w:rsidRPr="004E27B0">
        <w:rPr>
          <w:rFonts w:ascii="Times New Roman" w:hAnsi="Times New Roman" w:cs="Times New Roman"/>
          <w:sz w:val="24"/>
          <w:szCs w:val="24"/>
          <w:lang w:eastAsia="ru-RU"/>
        </w:rPr>
        <w:t>кольная спартакиада;</w:t>
      </w:r>
    </w:p>
    <w:p w:rsidR="007F5B65" w:rsidRDefault="009A276A" w:rsidP="002D2FF0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-и</w:t>
      </w:r>
      <w:r w:rsidR="007F5B65" w:rsidRPr="004E27B0">
        <w:rPr>
          <w:rFonts w:ascii="Times New Roman" w:hAnsi="Times New Roman" w:cs="Times New Roman"/>
          <w:sz w:val="24"/>
          <w:szCs w:val="24"/>
          <w:lang w:eastAsia="ru-RU"/>
        </w:rPr>
        <w:t>гра «Сильные, ловкие, смелые»;</w:t>
      </w:r>
    </w:p>
    <w:p w:rsidR="006A6E16" w:rsidRDefault="006A6E16" w:rsidP="002D2FF0">
      <w:pPr>
        <w:pStyle w:val="a4"/>
        <w:jc w:val="both"/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-</w:t>
      </w:r>
      <w:r w:rsidRPr="006A6E1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участие в Республиканском антинаркотическом проекте «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SMS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дети» </w:t>
      </w:r>
      <w:r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>(работа</w:t>
      </w:r>
    </w:p>
    <w:p w:rsidR="006A6E16" w:rsidRPr="006A6E16" w:rsidRDefault="002D2FF0" w:rsidP="002D2FF0">
      <w:pPr>
        <w:pStyle w:val="a4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 xml:space="preserve">       Отряда)</w:t>
      </w:r>
    </w:p>
    <w:p w:rsidR="009A276A" w:rsidRDefault="009A276A" w:rsidP="002D2FF0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2D2FF0">
        <w:rPr>
          <w:rFonts w:ascii="Times New Roman" w:hAnsi="Times New Roman" w:cs="Times New Roman"/>
          <w:i/>
          <w:sz w:val="24"/>
          <w:szCs w:val="24"/>
          <w:u w:val="single"/>
          <w:lang w:eastAsia="ru-RU"/>
        </w:rPr>
        <w:t>Ожидаемые результаты.</w:t>
      </w:r>
      <w:r>
        <w:rPr>
          <w:rFonts w:ascii="Times New Roman" w:hAnsi="Times New Roman" w:cs="Times New Roman"/>
          <w:i/>
          <w:sz w:val="24"/>
          <w:szCs w:val="24"/>
          <w:lang w:eastAsia="ru-RU"/>
        </w:rPr>
        <w:t xml:space="preserve"> </w:t>
      </w:r>
      <w:r w:rsidR="007F5B65" w:rsidRPr="004E27B0">
        <w:rPr>
          <w:rFonts w:ascii="Times New Roman" w:hAnsi="Times New Roman" w:cs="Times New Roman"/>
          <w:sz w:val="24"/>
          <w:szCs w:val="24"/>
          <w:lang w:eastAsia="ru-RU"/>
        </w:rPr>
        <w:t xml:space="preserve">Сохранение и укрепление своего здоровья через знание, </w:t>
      </w:r>
    </w:p>
    <w:p w:rsidR="009A276A" w:rsidRPr="004D4771" w:rsidRDefault="009A276A" w:rsidP="002D2FF0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="007F5B65" w:rsidRPr="004E27B0">
        <w:rPr>
          <w:rFonts w:ascii="Times New Roman" w:hAnsi="Times New Roman" w:cs="Times New Roman"/>
          <w:sz w:val="24"/>
          <w:szCs w:val="24"/>
          <w:lang w:eastAsia="ru-RU"/>
        </w:rPr>
        <w:t>выполнение комплексов физической культуры</w:t>
      </w:r>
      <w:r>
        <w:rPr>
          <w:rFonts w:ascii="Times New Roman" w:hAnsi="Times New Roman" w:cs="Times New Roman"/>
          <w:sz w:val="24"/>
          <w:szCs w:val="24"/>
          <w:lang w:eastAsia="ru-RU"/>
        </w:rPr>
        <w:t>.</w:t>
      </w:r>
      <w:r w:rsidR="00270780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="007F5B65" w:rsidRPr="004E27B0">
        <w:rPr>
          <w:rFonts w:ascii="Times New Roman" w:hAnsi="Times New Roman" w:cs="Times New Roman"/>
          <w:sz w:val="24"/>
          <w:szCs w:val="24"/>
          <w:lang w:eastAsia="ru-RU"/>
        </w:rPr>
        <w:t>Осмысленное отношение к своему здоровью и к окружающему миру.</w:t>
      </w:r>
      <w:r w:rsidR="00270780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="007F5B65" w:rsidRPr="004E27B0">
        <w:rPr>
          <w:rFonts w:ascii="Times New Roman" w:hAnsi="Times New Roman" w:cs="Times New Roman"/>
          <w:sz w:val="24"/>
          <w:szCs w:val="24"/>
          <w:lang w:eastAsia="ru-RU"/>
        </w:rPr>
        <w:t>Проявление негативного отношения к антиобщественным явлениям: курению, нарком</w:t>
      </w:r>
      <w:r>
        <w:rPr>
          <w:rFonts w:ascii="Times New Roman" w:hAnsi="Times New Roman" w:cs="Times New Roman"/>
          <w:sz w:val="24"/>
          <w:szCs w:val="24"/>
          <w:lang w:eastAsia="ru-RU"/>
        </w:rPr>
        <w:t>ании, токсикомании, алкоголизму.</w:t>
      </w:r>
    </w:p>
    <w:p w:rsidR="009A276A" w:rsidRPr="008420BA" w:rsidRDefault="009A276A" w:rsidP="002D2FF0">
      <w:pPr>
        <w:pStyle w:val="a4"/>
        <w:jc w:val="both"/>
        <w:rPr>
          <w:rFonts w:ascii="Times New Roman" w:hAnsi="Times New Roman" w:cs="Times New Roman"/>
          <w:b/>
          <w:sz w:val="24"/>
          <w:szCs w:val="24"/>
          <w:lang w:eastAsia="ru-RU"/>
        </w:rPr>
      </w:pPr>
      <w:r w:rsidRPr="008420BA">
        <w:rPr>
          <w:rFonts w:ascii="Times New Roman" w:hAnsi="Times New Roman" w:cs="Times New Roman"/>
          <w:b/>
          <w:sz w:val="24"/>
          <w:szCs w:val="24"/>
          <w:lang w:eastAsia="ru-RU"/>
        </w:rPr>
        <w:t>Экологическое направление</w:t>
      </w:r>
      <w:r w:rsidR="00270780">
        <w:rPr>
          <w:rFonts w:ascii="Times New Roman" w:hAnsi="Times New Roman" w:cs="Times New Roman"/>
          <w:b/>
          <w:sz w:val="24"/>
          <w:szCs w:val="24"/>
          <w:lang w:eastAsia="ru-RU"/>
        </w:rPr>
        <w:t>.</w:t>
      </w:r>
    </w:p>
    <w:p w:rsidR="009A276A" w:rsidRPr="004E27B0" w:rsidRDefault="00270780" w:rsidP="002D2FF0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«</w:t>
      </w:r>
      <w:r w:rsidR="009A276A" w:rsidRPr="004E27B0">
        <w:rPr>
          <w:rFonts w:ascii="Times New Roman" w:hAnsi="Times New Roman" w:cs="Times New Roman"/>
          <w:sz w:val="24"/>
          <w:szCs w:val="24"/>
          <w:lang w:eastAsia="ru-RU"/>
        </w:rPr>
        <w:t>Человек – друг природы. Природа – мой дом.</w:t>
      </w:r>
      <w:r>
        <w:rPr>
          <w:rFonts w:ascii="Times New Roman" w:hAnsi="Times New Roman" w:cs="Times New Roman"/>
          <w:sz w:val="24"/>
          <w:szCs w:val="24"/>
          <w:lang w:eastAsia="ru-RU"/>
        </w:rPr>
        <w:t>»</w:t>
      </w:r>
    </w:p>
    <w:p w:rsidR="009A276A" w:rsidRDefault="009A276A" w:rsidP="002D2FF0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270780">
        <w:rPr>
          <w:rFonts w:ascii="Times New Roman" w:hAnsi="Times New Roman" w:cs="Times New Roman"/>
          <w:i/>
          <w:sz w:val="24"/>
          <w:szCs w:val="24"/>
          <w:u w:val="single"/>
          <w:lang w:eastAsia="ru-RU"/>
        </w:rPr>
        <w:t>Цель</w:t>
      </w:r>
      <w:r w:rsidRPr="00D012FC">
        <w:rPr>
          <w:rFonts w:ascii="Times New Roman" w:hAnsi="Times New Roman" w:cs="Times New Roman"/>
          <w:i/>
          <w:sz w:val="24"/>
          <w:szCs w:val="24"/>
          <w:lang w:eastAsia="ru-RU"/>
        </w:rPr>
        <w:t>:</w:t>
      </w:r>
      <w:r w:rsidR="00270780">
        <w:rPr>
          <w:rFonts w:ascii="Times New Roman" w:hAnsi="Times New Roman" w:cs="Times New Roman"/>
          <w:i/>
          <w:sz w:val="24"/>
          <w:szCs w:val="24"/>
          <w:lang w:eastAsia="ru-RU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eastAsia="ru-RU"/>
        </w:rPr>
        <w:t>н</w:t>
      </w:r>
      <w:r w:rsidRPr="004E27B0">
        <w:rPr>
          <w:rFonts w:ascii="Times New Roman" w:hAnsi="Times New Roman" w:cs="Times New Roman"/>
          <w:sz w:val="24"/>
          <w:szCs w:val="24"/>
          <w:lang w:eastAsia="ru-RU"/>
        </w:rPr>
        <w:t>аучить детей жить в единстве с природой; учить понимать лозунг «Человек – друг природы. Природа   – твой дом».</w:t>
      </w:r>
    </w:p>
    <w:p w:rsidR="00270780" w:rsidRPr="004E27B0" w:rsidRDefault="00270780" w:rsidP="002D2FF0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9A276A" w:rsidRPr="00270780" w:rsidRDefault="009A276A" w:rsidP="002D2FF0">
      <w:pPr>
        <w:pStyle w:val="a4"/>
        <w:jc w:val="both"/>
        <w:rPr>
          <w:rFonts w:ascii="Times New Roman" w:hAnsi="Times New Roman" w:cs="Times New Roman"/>
          <w:i/>
          <w:sz w:val="24"/>
          <w:szCs w:val="24"/>
          <w:u w:val="single"/>
          <w:lang w:eastAsia="ru-RU"/>
        </w:rPr>
      </w:pPr>
      <w:r w:rsidRPr="00270780">
        <w:rPr>
          <w:rFonts w:ascii="Times New Roman" w:hAnsi="Times New Roman" w:cs="Times New Roman"/>
          <w:i/>
          <w:sz w:val="24"/>
          <w:szCs w:val="24"/>
          <w:u w:val="single"/>
          <w:lang w:eastAsia="ru-RU"/>
        </w:rPr>
        <w:t>Формы и содержание работы:</w:t>
      </w:r>
    </w:p>
    <w:p w:rsidR="009A276A" w:rsidRPr="004E27B0" w:rsidRDefault="009A276A" w:rsidP="002D2FF0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-</w:t>
      </w:r>
      <w:r w:rsidRPr="004E27B0">
        <w:rPr>
          <w:rFonts w:ascii="Times New Roman" w:hAnsi="Times New Roman" w:cs="Times New Roman"/>
          <w:sz w:val="24"/>
          <w:szCs w:val="24"/>
          <w:lang w:eastAsia="ru-RU"/>
        </w:rPr>
        <w:t>экологические праздники;</w:t>
      </w:r>
    </w:p>
    <w:p w:rsidR="009A276A" w:rsidRPr="004E27B0" w:rsidRDefault="009A276A" w:rsidP="002D2FF0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-</w:t>
      </w:r>
      <w:r w:rsidRPr="004E27B0">
        <w:rPr>
          <w:rFonts w:ascii="Times New Roman" w:hAnsi="Times New Roman" w:cs="Times New Roman"/>
          <w:sz w:val="24"/>
          <w:szCs w:val="24"/>
          <w:lang w:eastAsia="ru-RU"/>
        </w:rPr>
        <w:t xml:space="preserve">мероприятия по уборке территории школы, уход за памятником павших </w:t>
      </w:r>
      <w:proofErr w:type="gramStart"/>
      <w:r w:rsidRPr="004E27B0">
        <w:rPr>
          <w:rFonts w:ascii="Times New Roman" w:hAnsi="Times New Roman" w:cs="Times New Roman"/>
          <w:sz w:val="24"/>
          <w:szCs w:val="24"/>
          <w:lang w:eastAsia="ru-RU"/>
        </w:rPr>
        <w:t>воинов  в</w:t>
      </w:r>
      <w:proofErr w:type="gramEnd"/>
      <w:r w:rsidRPr="004E27B0">
        <w:rPr>
          <w:rFonts w:ascii="Times New Roman" w:hAnsi="Times New Roman" w:cs="Times New Roman"/>
          <w:sz w:val="24"/>
          <w:szCs w:val="24"/>
          <w:lang w:eastAsia="ru-RU"/>
        </w:rPr>
        <w:t xml:space="preserve"> ВОВ;</w:t>
      </w:r>
    </w:p>
    <w:p w:rsidR="009A276A" w:rsidRPr="004E27B0" w:rsidRDefault="009A276A" w:rsidP="002D2FF0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-</w:t>
      </w:r>
      <w:r w:rsidR="00270780">
        <w:rPr>
          <w:rFonts w:ascii="Times New Roman" w:hAnsi="Times New Roman" w:cs="Times New Roman"/>
          <w:sz w:val="24"/>
          <w:szCs w:val="24"/>
          <w:lang w:eastAsia="ru-RU"/>
        </w:rPr>
        <w:t>организация «Зеленого патруля»;</w:t>
      </w:r>
    </w:p>
    <w:p w:rsidR="009A276A" w:rsidRPr="00270780" w:rsidRDefault="009A276A" w:rsidP="002D2FF0">
      <w:pPr>
        <w:pStyle w:val="a4"/>
        <w:jc w:val="both"/>
        <w:rPr>
          <w:rFonts w:ascii="Times New Roman" w:hAnsi="Times New Roman" w:cs="Times New Roman"/>
          <w:i/>
          <w:sz w:val="24"/>
          <w:szCs w:val="24"/>
          <w:u w:val="single"/>
          <w:lang w:eastAsia="ru-RU"/>
        </w:rPr>
      </w:pPr>
      <w:r w:rsidRPr="00270780">
        <w:rPr>
          <w:rFonts w:ascii="Times New Roman" w:hAnsi="Times New Roman" w:cs="Times New Roman"/>
          <w:i/>
          <w:sz w:val="24"/>
          <w:szCs w:val="24"/>
          <w:u w:val="single"/>
          <w:lang w:eastAsia="ru-RU"/>
        </w:rPr>
        <w:t>Мероприятия:</w:t>
      </w:r>
    </w:p>
    <w:p w:rsidR="009A276A" w:rsidRPr="004E27B0" w:rsidRDefault="009A276A" w:rsidP="002D2FF0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-м</w:t>
      </w:r>
      <w:r w:rsidRPr="004E27B0">
        <w:rPr>
          <w:rFonts w:ascii="Times New Roman" w:hAnsi="Times New Roman" w:cs="Times New Roman"/>
          <w:sz w:val="24"/>
          <w:szCs w:val="24"/>
          <w:lang w:eastAsia="ru-RU"/>
        </w:rPr>
        <w:t>есячник по благоустройству «Чистая природа, экология и охрана природы»;</w:t>
      </w:r>
    </w:p>
    <w:p w:rsidR="009A276A" w:rsidRPr="004E27B0" w:rsidRDefault="009A276A" w:rsidP="002D2FF0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-к</w:t>
      </w:r>
      <w:r w:rsidRPr="004E27B0">
        <w:rPr>
          <w:rFonts w:ascii="Times New Roman" w:hAnsi="Times New Roman" w:cs="Times New Roman"/>
          <w:sz w:val="24"/>
          <w:szCs w:val="24"/>
          <w:lang w:eastAsia="ru-RU"/>
        </w:rPr>
        <w:t xml:space="preserve">онкурс экологов «Мы хотим, чтоб от народа не </w:t>
      </w:r>
      <w:proofErr w:type="gramStart"/>
      <w:r w:rsidRPr="004E27B0">
        <w:rPr>
          <w:rFonts w:ascii="Times New Roman" w:hAnsi="Times New Roman" w:cs="Times New Roman"/>
          <w:sz w:val="24"/>
          <w:szCs w:val="24"/>
          <w:lang w:eastAsia="ru-RU"/>
        </w:rPr>
        <w:t>страдала  природа</w:t>
      </w:r>
      <w:proofErr w:type="gramEnd"/>
      <w:r w:rsidRPr="004E27B0">
        <w:rPr>
          <w:rFonts w:ascii="Times New Roman" w:hAnsi="Times New Roman" w:cs="Times New Roman"/>
          <w:sz w:val="24"/>
          <w:szCs w:val="24"/>
          <w:lang w:eastAsia="ru-RU"/>
        </w:rPr>
        <w:t>»</w:t>
      </w:r>
    </w:p>
    <w:p w:rsidR="009A276A" w:rsidRPr="004E27B0" w:rsidRDefault="009A276A" w:rsidP="002D2FF0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-д</w:t>
      </w:r>
      <w:r w:rsidRPr="004E27B0">
        <w:rPr>
          <w:rFonts w:ascii="Times New Roman" w:hAnsi="Times New Roman" w:cs="Times New Roman"/>
          <w:sz w:val="24"/>
          <w:szCs w:val="24"/>
          <w:lang w:eastAsia="ru-RU"/>
        </w:rPr>
        <w:t xml:space="preserve">ень птиц «Весну на крыльях принесли», «Операция   </w:t>
      </w:r>
      <w:proofErr w:type="gramStart"/>
      <w:r w:rsidRPr="004E27B0">
        <w:rPr>
          <w:rFonts w:ascii="Times New Roman" w:hAnsi="Times New Roman" w:cs="Times New Roman"/>
          <w:sz w:val="24"/>
          <w:szCs w:val="24"/>
          <w:lang w:eastAsia="ru-RU"/>
        </w:rPr>
        <w:t>   «</w:t>
      </w:r>
      <w:proofErr w:type="gramEnd"/>
      <w:r w:rsidRPr="004E27B0">
        <w:rPr>
          <w:rFonts w:ascii="Times New Roman" w:hAnsi="Times New Roman" w:cs="Times New Roman"/>
          <w:sz w:val="24"/>
          <w:szCs w:val="24"/>
          <w:lang w:eastAsia="ru-RU"/>
        </w:rPr>
        <w:t xml:space="preserve"> Поможем зимующим птицам»</w:t>
      </w:r>
      <w:r w:rsidR="00270780">
        <w:rPr>
          <w:rFonts w:ascii="Times New Roman" w:hAnsi="Times New Roman" w:cs="Times New Roman"/>
          <w:sz w:val="24"/>
          <w:szCs w:val="24"/>
          <w:lang w:eastAsia="ru-RU"/>
        </w:rPr>
        <w:t>.</w:t>
      </w:r>
    </w:p>
    <w:p w:rsidR="009A276A" w:rsidRDefault="009A276A" w:rsidP="002D2FF0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9A276A" w:rsidRPr="00D012FC" w:rsidRDefault="009A276A" w:rsidP="002D2FF0">
      <w:pPr>
        <w:pStyle w:val="a4"/>
        <w:jc w:val="both"/>
        <w:rPr>
          <w:rFonts w:ascii="Times New Roman" w:hAnsi="Times New Roman" w:cs="Times New Roman"/>
          <w:b/>
          <w:sz w:val="24"/>
          <w:szCs w:val="24"/>
          <w:lang w:eastAsia="ru-RU"/>
        </w:rPr>
      </w:pPr>
      <w:r w:rsidRPr="00D012FC">
        <w:rPr>
          <w:rFonts w:ascii="Times New Roman" w:hAnsi="Times New Roman" w:cs="Times New Roman"/>
          <w:b/>
          <w:sz w:val="24"/>
          <w:szCs w:val="24"/>
          <w:lang w:eastAsia="ru-RU"/>
        </w:rPr>
        <w:t>Информационное направление</w:t>
      </w:r>
      <w:r w:rsidR="00270780">
        <w:rPr>
          <w:rFonts w:ascii="Times New Roman" w:hAnsi="Times New Roman" w:cs="Times New Roman"/>
          <w:b/>
          <w:sz w:val="24"/>
          <w:szCs w:val="24"/>
          <w:lang w:eastAsia="ru-RU"/>
        </w:rPr>
        <w:t>.</w:t>
      </w:r>
    </w:p>
    <w:p w:rsidR="009A276A" w:rsidRDefault="009A276A" w:rsidP="002D2FF0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270780">
        <w:rPr>
          <w:rFonts w:ascii="Times New Roman" w:hAnsi="Times New Roman" w:cs="Times New Roman"/>
          <w:i/>
          <w:sz w:val="24"/>
          <w:szCs w:val="24"/>
          <w:u w:val="single"/>
          <w:lang w:eastAsia="ru-RU"/>
        </w:rPr>
        <w:t>Цель: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Информационное развитие                   </w:t>
      </w:r>
    </w:p>
    <w:p w:rsidR="009A276A" w:rsidRPr="00270780" w:rsidRDefault="009A276A" w:rsidP="002D2FF0">
      <w:pPr>
        <w:pStyle w:val="a4"/>
        <w:jc w:val="both"/>
        <w:rPr>
          <w:rFonts w:ascii="Times New Roman" w:hAnsi="Times New Roman" w:cs="Times New Roman"/>
          <w:sz w:val="24"/>
          <w:szCs w:val="24"/>
          <w:u w:val="single"/>
          <w:lang w:eastAsia="ru-RU"/>
        </w:rPr>
      </w:pPr>
      <w:r w:rsidRPr="004E27B0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Pr="00270780">
        <w:rPr>
          <w:rFonts w:ascii="Times New Roman" w:hAnsi="Times New Roman" w:cs="Times New Roman"/>
          <w:i/>
          <w:sz w:val="24"/>
          <w:szCs w:val="24"/>
          <w:u w:val="single"/>
          <w:lang w:eastAsia="ru-RU"/>
        </w:rPr>
        <w:t>Формы и содержание работы</w:t>
      </w:r>
      <w:r w:rsidRPr="00270780">
        <w:rPr>
          <w:rFonts w:ascii="Times New Roman" w:hAnsi="Times New Roman" w:cs="Times New Roman"/>
          <w:sz w:val="24"/>
          <w:szCs w:val="24"/>
          <w:u w:val="single"/>
          <w:lang w:eastAsia="ru-RU"/>
        </w:rPr>
        <w:t>:</w:t>
      </w:r>
    </w:p>
    <w:p w:rsidR="009A276A" w:rsidRPr="004E27B0" w:rsidRDefault="009A276A" w:rsidP="002D2FF0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-</w:t>
      </w:r>
      <w:r w:rsidRPr="004E27B0">
        <w:rPr>
          <w:rFonts w:ascii="Times New Roman" w:hAnsi="Times New Roman" w:cs="Times New Roman"/>
          <w:sz w:val="24"/>
          <w:szCs w:val="24"/>
          <w:lang w:eastAsia="ru-RU"/>
        </w:rPr>
        <w:t>проведение   встреч с интересными людьми;</w:t>
      </w:r>
    </w:p>
    <w:p w:rsidR="009A276A" w:rsidRPr="004E27B0" w:rsidRDefault="009A276A" w:rsidP="002D2FF0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-</w:t>
      </w:r>
      <w:r w:rsidRPr="004E27B0">
        <w:rPr>
          <w:rFonts w:ascii="Times New Roman" w:hAnsi="Times New Roman" w:cs="Times New Roman"/>
          <w:sz w:val="24"/>
          <w:szCs w:val="24"/>
          <w:lang w:eastAsia="ru-RU"/>
        </w:rPr>
        <w:t>проведение выставок, конкурсов рисунков, стенгазет, плакатов;</w:t>
      </w:r>
    </w:p>
    <w:p w:rsidR="009A276A" w:rsidRDefault="009A276A" w:rsidP="002D2FF0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-</w:t>
      </w:r>
      <w:r w:rsidRPr="004E27B0">
        <w:rPr>
          <w:rFonts w:ascii="Times New Roman" w:hAnsi="Times New Roman" w:cs="Times New Roman"/>
          <w:sz w:val="24"/>
          <w:szCs w:val="24"/>
          <w:lang w:eastAsia="ru-RU"/>
        </w:rPr>
        <w:t xml:space="preserve">оформление массовых мероприятий: выпуск пригласительных, профилактических 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-  </w:t>
      </w:r>
    </w:p>
    <w:p w:rsidR="009A276A" w:rsidRPr="004E27B0" w:rsidRDefault="009A276A" w:rsidP="002D2FF0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Pr="004E27B0">
        <w:rPr>
          <w:rFonts w:ascii="Times New Roman" w:hAnsi="Times New Roman" w:cs="Times New Roman"/>
          <w:sz w:val="24"/>
          <w:szCs w:val="24"/>
          <w:lang w:eastAsia="ru-RU"/>
        </w:rPr>
        <w:t>буклетов, поздравительных газет, оформление сцены, выставок.</w:t>
      </w:r>
    </w:p>
    <w:p w:rsidR="009A276A" w:rsidRPr="00270780" w:rsidRDefault="009A276A" w:rsidP="002D2FF0">
      <w:pPr>
        <w:pStyle w:val="a4"/>
        <w:jc w:val="both"/>
        <w:rPr>
          <w:rFonts w:ascii="Times New Roman" w:hAnsi="Times New Roman" w:cs="Times New Roman"/>
          <w:i/>
          <w:sz w:val="24"/>
          <w:szCs w:val="24"/>
          <w:u w:val="single"/>
          <w:lang w:eastAsia="ru-RU"/>
        </w:rPr>
      </w:pPr>
      <w:r w:rsidRPr="00270780">
        <w:rPr>
          <w:rFonts w:ascii="Times New Roman" w:hAnsi="Times New Roman" w:cs="Times New Roman"/>
          <w:i/>
          <w:sz w:val="24"/>
          <w:szCs w:val="24"/>
          <w:u w:val="single"/>
          <w:lang w:eastAsia="ru-RU"/>
        </w:rPr>
        <w:t>Мероприятия:</w:t>
      </w:r>
    </w:p>
    <w:p w:rsidR="009A276A" w:rsidRPr="004E27B0" w:rsidRDefault="009A276A" w:rsidP="002D2FF0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-</w:t>
      </w:r>
      <w:r w:rsidRPr="004E27B0">
        <w:rPr>
          <w:rFonts w:ascii="Times New Roman" w:hAnsi="Times New Roman" w:cs="Times New Roman"/>
          <w:sz w:val="24"/>
          <w:szCs w:val="24"/>
          <w:lang w:eastAsia="ru-RU"/>
        </w:rPr>
        <w:t>конкурс-смотр на лучшее оформление классного уголка;</w:t>
      </w:r>
    </w:p>
    <w:p w:rsidR="009A276A" w:rsidRPr="009A276A" w:rsidRDefault="009A276A" w:rsidP="002D2FF0">
      <w:pPr>
        <w:pStyle w:val="a4"/>
        <w:jc w:val="both"/>
        <w:rPr>
          <w:rFonts w:ascii="Times New Roman" w:hAnsi="Times New Roman" w:cs="Times New Roman"/>
          <w:i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-</w:t>
      </w:r>
      <w:r w:rsidRPr="004E27B0">
        <w:rPr>
          <w:rFonts w:ascii="Times New Roman" w:hAnsi="Times New Roman" w:cs="Times New Roman"/>
          <w:sz w:val="24"/>
          <w:szCs w:val="24"/>
          <w:lang w:eastAsia="ru-RU"/>
        </w:rPr>
        <w:t xml:space="preserve">конкурсы 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поздравительных газет </w:t>
      </w:r>
      <w:r w:rsidRPr="009A276A">
        <w:rPr>
          <w:rFonts w:ascii="Times New Roman" w:hAnsi="Times New Roman" w:cs="Times New Roman"/>
          <w:i/>
          <w:sz w:val="24"/>
          <w:szCs w:val="24"/>
          <w:lang w:eastAsia="ru-RU"/>
        </w:rPr>
        <w:t>(День старшего поколения, День учителя, День Конституции, День матери, Новый год, 14 февраля, 23 февраля, 8 марта</w:t>
      </w:r>
      <w:proofErr w:type="gramStart"/>
      <w:r w:rsidRPr="009A276A">
        <w:rPr>
          <w:rFonts w:ascii="Times New Roman" w:hAnsi="Times New Roman" w:cs="Times New Roman"/>
          <w:i/>
          <w:sz w:val="24"/>
          <w:szCs w:val="24"/>
          <w:lang w:eastAsia="ru-RU"/>
        </w:rPr>
        <w:t>, ,</w:t>
      </w:r>
      <w:proofErr w:type="gramEnd"/>
      <w:r w:rsidRPr="009A276A">
        <w:rPr>
          <w:rFonts w:ascii="Times New Roman" w:hAnsi="Times New Roman" w:cs="Times New Roman"/>
          <w:i/>
          <w:sz w:val="24"/>
          <w:szCs w:val="24"/>
          <w:lang w:eastAsia="ru-RU"/>
        </w:rPr>
        <w:t xml:space="preserve"> День космонавтики,  День Победы, Последний звонок);</w:t>
      </w:r>
    </w:p>
    <w:p w:rsidR="009A276A" w:rsidRDefault="009A276A" w:rsidP="002D2FF0">
      <w:pPr>
        <w:pStyle w:val="a4"/>
        <w:jc w:val="both"/>
        <w:rPr>
          <w:rFonts w:ascii="Times New Roman" w:hAnsi="Times New Roman" w:cs="Times New Roman"/>
          <w:i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lastRenderedPageBreak/>
        <w:t>-</w:t>
      </w:r>
      <w:r w:rsidRPr="004E27B0">
        <w:rPr>
          <w:rFonts w:ascii="Times New Roman" w:hAnsi="Times New Roman" w:cs="Times New Roman"/>
          <w:sz w:val="24"/>
          <w:szCs w:val="24"/>
          <w:lang w:eastAsia="ru-RU"/>
        </w:rPr>
        <w:t xml:space="preserve">выставки рисунков, плакатов различной тематики </w:t>
      </w:r>
      <w:r w:rsidRPr="009A276A">
        <w:rPr>
          <w:rFonts w:ascii="Times New Roman" w:hAnsi="Times New Roman" w:cs="Times New Roman"/>
          <w:i/>
          <w:sz w:val="24"/>
          <w:szCs w:val="24"/>
          <w:lang w:eastAsia="ru-RU"/>
        </w:rPr>
        <w:t>(«Мы выбираем жизнь без наркотиков!</w:t>
      </w:r>
      <w:proofErr w:type="gramStart"/>
      <w:r w:rsidRPr="009A276A">
        <w:rPr>
          <w:rFonts w:ascii="Times New Roman" w:hAnsi="Times New Roman" w:cs="Times New Roman"/>
          <w:i/>
          <w:sz w:val="24"/>
          <w:szCs w:val="24"/>
          <w:lang w:eastAsia="ru-RU"/>
        </w:rPr>
        <w:t>»,  «</w:t>
      </w:r>
      <w:proofErr w:type="gramEnd"/>
      <w:r w:rsidRPr="009A276A">
        <w:rPr>
          <w:rFonts w:ascii="Times New Roman" w:hAnsi="Times New Roman" w:cs="Times New Roman"/>
          <w:i/>
          <w:sz w:val="24"/>
          <w:szCs w:val="24"/>
          <w:lang w:eastAsia="ru-RU"/>
        </w:rPr>
        <w:t>Никотин – враг здоровья», «Безопасность дорожного движения»)</w:t>
      </w:r>
    </w:p>
    <w:p w:rsidR="004D4771" w:rsidRPr="004D4771" w:rsidRDefault="004D4771" w:rsidP="002D2FF0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- оформление стенда «Новости класса»;</w:t>
      </w:r>
    </w:p>
    <w:p w:rsidR="006A6E16" w:rsidRPr="006A6E16" w:rsidRDefault="006A6E16" w:rsidP="002D2FF0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color w:val="0A1F44"/>
          <w:sz w:val="24"/>
          <w:szCs w:val="24"/>
          <w:lang w:eastAsia="ru-RU"/>
        </w:rPr>
        <w:t>- с</w:t>
      </w:r>
      <w:r w:rsidRPr="00CD787F">
        <w:rPr>
          <w:rFonts w:ascii="Times New Roman" w:eastAsia="Times New Roman" w:hAnsi="Times New Roman" w:cs="Times New Roman"/>
          <w:color w:val="0A1F44"/>
          <w:sz w:val="24"/>
          <w:szCs w:val="24"/>
          <w:lang w:eastAsia="ru-RU"/>
        </w:rPr>
        <w:t xml:space="preserve">оздание группы в социальной сети </w:t>
      </w:r>
      <w:proofErr w:type="spellStart"/>
      <w:r w:rsidRPr="00CD787F">
        <w:rPr>
          <w:rFonts w:ascii="Times New Roman" w:eastAsia="Times New Roman" w:hAnsi="Times New Roman" w:cs="Times New Roman"/>
          <w:color w:val="0A1F44"/>
          <w:sz w:val="24"/>
          <w:szCs w:val="24"/>
          <w:lang w:eastAsia="ru-RU"/>
        </w:rPr>
        <w:t>ВКонтакте</w:t>
      </w:r>
      <w:proofErr w:type="spellEnd"/>
      <w:r>
        <w:rPr>
          <w:rFonts w:ascii="Times New Roman" w:hAnsi="Times New Roman" w:cs="Times New Roman"/>
          <w:sz w:val="24"/>
          <w:szCs w:val="24"/>
        </w:rPr>
        <w:t>.</w:t>
      </w:r>
    </w:p>
    <w:p w:rsidR="009A276A" w:rsidRDefault="009A276A" w:rsidP="002D2FF0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6A6E16">
        <w:rPr>
          <w:rFonts w:ascii="Times New Roman" w:hAnsi="Times New Roman" w:cs="Times New Roman"/>
          <w:i/>
          <w:sz w:val="24"/>
          <w:szCs w:val="24"/>
          <w:u w:val="single"/>
          <w:lang w:eastAsia="ru-RU"/>
        </w:rPr>
        <w:t>Ожидаемые результаты</w:t>
      </w:r>
      <w:r w:rsidR="00270780" w:rsidRPr="006A6E16">
        <w:rPr>
          <w:rFonts w:ascii="Times New Roman" w:hAnsi="Times New Roman" w:cs="Times New Roman"/>
          <w:i/>
          <w:sz w:val="24"/>
          <w:szCs w:val="24"/>
          <w:u w:val="single"/>
          <w:lang w:eastAsia="ru-RU"/>
        </w:rPr>
        <w:t>.</w:t>
      </w:r>
      <w:r w:rsidR="00270780">
        <w:rPr>
          <w:rFonts w:ascii="Times New Roman" w:hAnsi="Times New Roman" w:cs="Times New Roman"/>
          <w:sz w:val="24"/>
          <w:szCs w:val="24"/>
          <w:u w:val="single"/>
          <w:lang w:eastAsia="ru-RU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Pr="009A276A">
        <w:rPr>
          <w:rFonts w:ascii="Times New Roman" w:hAnsi="Times New Roman" w:cs="Times New Roman"/>
          <w:sz w:val="24"/>
          <w:szCs w:val="24"/>
          <w:lang w:eastAsia="ru-RU"/>
        </w:rPr>
        <w:t>Приобретение</w:t>
      </w:r>
      <w:r w:rsidRPr="004E27B0">
        <w:rPr>
          <w:rFonts w:ascii="Times New Roman" w:hAnsi="Times New Roman" w:cs="Times New Roman"/>
          <w:sz w:val="24"/>
          <w:szCs w:val="24"/>
          <w:lang w:eastAsia="ru-RU"/>
        </w:rPr>
        <w:t xml:space="preserve"> коммуникативных навыков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. </w:t>
      </w:r>
      <w:r w:rsidRPr="004E27B0">
        <w:rPr>
          <w:rFonts w:ascii="Times New Roman" w:hAnsi="Times New Roman" w:cs="Times New Roman"/>
          <w:sz w:val="24"/>
          <w:szCs w:val="24"/>
          <w:lang w:eastAsia="ru-RU"/>
        </w:rPr>
        <w:t>Повышение интеллектуального уровня мышления школьника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. </w:t>
      </w:r>
      <w:r w:rsidRPr="004E27B0">
        <w:rPr>
          <w:rFonts w:ascii="Times New Roman" w:hAnsi="Times New Roman" w:cs="Times New Roman"/>
          <w:sz w:val="24"/>
          <w:szCs w:val="24"/>
          <w:lang w:eastAsia="ru-RU"/>
        </w:rPr>
        <w:t>Формирование оформительских навыков</w:t>
      </w:r>
      <w:r w:rsidR="004D4771">
        <w:rPr>
          <w:rFonts w:ascii="Times New Roman" w:hAnsi="Times New Roman" w:cs="Times New Roman"/>
          <w:sz w:val="24"/>
          <w:szCs w:val="24"/>
          <w:lang w:eastAsia="ru-RU"/>
        </w:rPr>
        <w:t>.</w:t>
      </w:r>
    </w:p>
    <w:p w:rsidR="0074157F" w:rsidRPr="002D2FF0" w:rsidRDefault="0074157F" w:rsidP="002D2FF0">
      <w:pPr>
        <w:pStyle w:val="a4"/>
        <w:jc w:val="both"/>
        <w:rPr>
          <w:rFonts w:ascii="Times New Roman" w:hAnsi="Times New Roman" w:cs="Times New Roman"/>
          <w:sz w:val="16"/>
          <w:szCs w:val="16"/>
          <w:lang w:eastAsia="ru-RU"/>
        </w:rPr>
      </w:pPr>
    </w:p>
    <w:p w:rsidR="002D2FF0" w:rsidRDefault="002D2FF0" w:rsidP="002D2FF0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74157F" w:rsidRPr="00185ED5" w:rsidRDefault="00185ED5" w:rsidP="0053066C">
      <w:pPr>
        <w:pStyle w:val="a4"/>
        <w:jc w:val="center"/>
        <w:rPr>
          <w:rFonts w:ascii="Times New Roman" w:hAnsi="Times New Roman" w:cs="Times New Roman"/>
          <w:b/>
          <w:sz w:val="28"/>
          <w:szCs w:val="28"/>
          <w:lang w:eastAsia="ru-RU"/>
        </w:rPr>
      </w:pPr>
      <w:proofErr w:type="gramStart"/>
      <w:r w:rsidRPr="00185ED5">
        <w:rPr>
          <w:rFonts w:ascii="Times New Roman" w:hAnsi="Times New Roman" w:cs="Times New Roman"/>
          <w:b/>
          <w:sz w:val="28"/>
          <w:szCs w:val="28"/>
          <w:lang w:eastAsia="ru-RU"/>
        </w:rPr>
        <w:t>Условия</w:t>
      </w:r>
      <w:r w:rsidR="0074157F" w:rsidRPr="00185ED5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 реализации</w:t>
      </w:r>
      <w:proofErr w:type="gramEnd"/>
      <w:r w:rsidR="0074157F" w:rsidRPr="00185ED5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  <w:lang w:eastAsia="ru-RU"/>
        </w:rPr>
        <w:t>программы</w:t>
      </w:r>
    </w:p>
    <w:p w:rsidR="0074157F" w:rsidRPr="002D174C" w:rsidRDefault="0074157F" w:rsidP="002D2FF0">
      <w:pPr>
        <w:pStyle w:val="a4"/>
        <w:jc w:val="both"/>
        <w:rPr>
          <w:rFonts w:ascii="Times New Roman" w:hAnsi="Times New Roman" w:cs="Times New Roman"/>
          <w:i/>
          <w:sz w:val="24"/>
          <w:szCs w:val="24"/>
          <w:u w:val="single"/>
        </w:rPr>
      </w:pPr>
      <w:r>
        <w:rPr>
          <w:rFonts w:ascii="Times New Roman" w:hAnsi="Times New Roman" w:cs="Times New Roman"/>
          <w:i/>
          <w:sz w:val="24"/>
          <w:szCs w:val="24"/>
          <w:u w:val="single"/>
        </w:rPr>
        <w:t>Кадровое.</w:t>
      </w:r>
    </w:p>
    <w:p w:rsidR="0074157F" w:rsidRPr="002D174C" w:rsidRDefault="0074157F" w:rsidP="002D2FF0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2D174C">
        <w:rPr>
          <w:rFonts w:ascii="Times New Roman" w:hAnsi="Times New Roman" w:cs="Times New Roman"/>
          <w:sz w:val="24"/>
          <w:szCs w:val="24"/>
        </w:rPr>
        <w:t>Программа реализуется коллективом специалистов:</w:t>
      </w:r>
    </w:p>
    <w:p w:rsidR="0074157F" w:rsidRPr="002D174C" w:rsidRDefault="0074157F" w:rsidP="002D2FF0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2D174C">
        <w:rPr>
          <w:rFonts w:ascii="Times New Roman" w:hAnsi="Times New Roman" w:cs="Times New Roman"/>
          <w:sz w:val="24"/>
          <w:szCs w:val="24"/>
        </w:rPr>
        <w:t>руководитель программы – заместитель директора по ВР;</w:t>
      </w:r>
    </w:p>
    <w:p w:rsidR="0074157F" w:rsidRPr="002D174C" w:rsidRDefault="0074157F" w:rsidP="002D2FF0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педагог –организатор;</w:t>
      </w:r>
    </w:p>
    <w:p w:rsidR="0074157F" w:rsidRPr="002D174C" w:rsidRDefault="0074157F" w:rsidP="002D2FF0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2D174C">
        <w:rPr>
          <w:rFonts w:ascii="Times New Roman" w:hAnsi="Times New Roman" w:cs="Times New Roman"/>
          <w:sz w:val="24"/>
          <w:szCs w:val="24"/>
        </w:rPr>
        <w:t xml:space="preserve">классные руководители; </w:t>
      </w:r>
    </w:p>
    <w:p w:rsidR="0074157F" w:rsidRPr="002D174C" w:rsidRDefault="0074157F" w:rsidP="002D2FF0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2D174C">
        <w:rPr>
          <w:rFonts w:ascii="Times New Roman" w:hAnsi="Times New Roman" w:cs="Times New Roman"/>
          <w:sz w:val="24"/>
          <w:szCs w:val="24"/>
        </w:rPr>
        <w:t>школьный психолог;</w:t>
      </w:r>
    </w:p>
    <w:p w:rsidR="0074157F" w:rsidRDefault="0074157F" w:rsidP="002D2FF0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Pr="002D174C">
        <w:rPr>
          <w:rFonts w:ascii="Times New Roman" w:hAnsi="Times New Roman" w:cs="Times New Roman"/>
          <w:sz w:val="24"/>
          <w:szCs w:val="24"/>
        </w:rPr>
        <w:t>иные заинтересованные в реализации программы организации, общественность, родители</w:t>
      </w:r>
    </w:p>
    <w:p w:rsidR="0074157F" w:rsidRPr="002D174C" w:rsidRDefault="0074157F" w:rsidP="002D2FF0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</w:p>
    <w:p w:rsidR="0074157F" w:rsidRPr="004A055A" w:rsidRDefault="0074157F" w:rsidP="002D2FF0">
      <w:pPr>
        <w:pStyle w:val="a4"/>
        <w:jc w:val="both"/>
        <w:rPr>
          <w:rFonts w:ascii="Times New Roman" w:hAnsi="Times New Roman" w:cs="Times New Roman"/>
          <w:i/>
          <w:sz w:val="24"/>
          <w:szCs w:val="24"/>
          <w:u w:val="single"/>
        </w:rPr>
      </w:pPr>
      <w:r>
        <w:rPr>
          <w:rFonts w:ascii="Times New Roman" w:hAnsi="Times New Roman" w:cs="Times New Roman"/>
          <w:i/>
          <w:sz w:val="24"/>
          <w:szCs w:val="24"/>
          <w:u w:val="single"/>
        </w:rPr>
        <w:t>Психолого-педагогическое.</w:t>
      </w:r>
    </w:p>
    <w:p w:rsidR="0074157F" w:rsidRDefault="0074157F" w:rsidP="002D2FF0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4A055A">
        <w:rPr>
          <w:rFonts w:ascii="Times New Roman" w:hAnsi="Times New Roman" w:cs="Times New Roman"/>
          <w:sz w:val="24"/>
          <w:szCs w:val="24"/>
        </w:rPr>
        <w:t xml:space="preserve">Отслеживание результативности программы с применением специальных технологий и </w:t>
      </w:r>
      <w:r>
        <w:rPr>
          <w:rFonts w:ascii="Times New Roman" w:hAnsi="Times New Roman" w:cs="Times New Roman"/>
          <w:sz w:val="24"/>
          <w:szCs w:val="24"/>
        </w:rPr>
        <w:t>привлечением педагога-психолога.</w:t>
      </w:r>
    </w:p>
    <w:p w:rsidR="0074157F" w:rsidRPr="004A055A" w:rsidRDefault="0074157F" w:rsidP="002D2FF0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</w:p>
    <w:p w:rsidR="0074157F" w:rsidRPr="004A055A" w:rsidRDefault="0074157F" w:rsidP="002D2FF0">
      <w:pPr>
        <w:pStyle w:val="a4"/>
        <w:jc w:val="both"/>
        <w:rPr>
          <w:rFonts w:ascii="Times New Roman" w:hAnsi="Times New Roman" w:cs="Times New Roman"/>
          <w:i/>
          <w:sz w:val="24"/>
          <w:szCs w:val="24"/>
          <w:u w:val="single"/>
        </w:rPr>
      </w:pPr>
      <w:r w:rsidRPr="004A055A">
        <w:rPr>
          <w:rFonts w:ascii="Times New Roman" w:hAnsi="Times New Roman" w:cs="Times New Roman"/>
          <w:i/>
          <w:sz w:val="24"/>
          <w:szCs w:val="24"/>
          <w:u w:val="single"/>
        </w:rPr>
        <w:t>Научно-методическое:</w:t>
      </w:r>
    </w:p>
    <w:p w:rsidR="0074157F" w:rsidRPr="004A055A" w:rsidRDefault="0074157F" w:rsidP="002D2FF0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Pr="004A055A">
        <w:rPr>
          <w:rFonts w:ascii="Times New Roman" w:hAnsi="Times New Roman" w:cs="Times New Roman"/>
          <w:sz w:val="24"/>
          <w:szCs w:val="24"/>
        </w:rPr>
        <w:t>учебные и методические пособия по социальной педагогике, психологии, работе с детскими общественными организациями;</w:t>
      </w:r>
    </w:p>
    <w:p w:rsidR="002D2FF0" w:rsidRDefault="0074157F" w:rsidP="002D2FF0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Pr="004A055A">
        <w:rPr>
          <w:rFonts w:ascii="Times New Roman" w:hAnsi="Times New Roman" w:cs="Times New Roman"/>
          <w:sz w:val="24"/>
          <w:szCs w:val="24"/>
        </w:rPr>
        <w:t>интернет- ресурсы, Международная феде</w:t>
      </w:r>
      <w:r>
        <w:rPr>
          <w:rFonts w:ascii="Times New Roman" w:hAnsi="Times New Roman" w:cs="Times New Roman"/>
          <w:sz w:val="24"/>
          <w:szCs w:val="24"/>
        </w:rPr>
        <w:t xml:space="preserve">рация детских организаций, Банк </w:t>
      </w:r>
      <w:r w:rsidRPr="004A055A">
        <w:rPr>
          <w:rFonts w:ascii="Times New Roman" w:hAnsi="Times New Roman" w:cs="Times New Roman"/>
          <w:sz w:val="24"/>
          <w:szCs w:val="24"/>
        </w:rPr>
        <w:t>педагогической информации, ВДЦ «Орленок», официальные сайты детских общественных организаций России «РДШ»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74157F" w:rsidRPr="002D2FF0" w:rsidRDefault="0074157F" w:rsidP="002D2FF0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7A6402">
        <w:rPr>
          <w:rFonts w:cs="Times New Roman"/>
          <w:b/>
          <w:sz w:val="28"/>
          <w:szCs w:val="28"/>
        </w:rPr>
        <w:tab/>
      </w:r>
    </w:p>
    <w:p w:rsidR="0074157F" w:rsidRPr="004A055A" w:rsidRDefault="0074157F" w:rsidP="002D2FF0">
      <w:pPr>
        <w:pStyle w:val="a4"/>
        <w:jc w:val="both"/>
        <w:rPr>
          <w:rFonts w:ascii="Times New Roman" w:hAnsi="Times New Roman" w:cs="Times New Roman"/>
          <w:i/>
          <w:sz w:val="24"/>
          <w:szCs w:val="24"/>
          <w:u w:val="single"/>
        </w:rPr>
      </w:pPr>
      <w:r w:rsidRPr="004A055A">
        <w:rPr>
          <w:rFonts w:ascii="Times New Roman" w:hAnsi="Times New Roman" w:cs="Times New Roman"/>
          <w:i/>
          <w:sz w:val="24"/>
          <w:szCs w:val="24"/>
          <w:u w:val="single"/>
        </w:rPr>
        <w:t>Информационное:</w:t>
      </w:r>
    </w:p>
    <w:p w:rsidR="0074157F" w:rsidRPr="004A055A" w:rsidRDefault="0074157F" w:rsidP="002D2FF0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-д</w:t>
      </w:r>
      <w:r w:rsidRPr="004A055A">
        <w:rPr>
          <w:rFonts w:ascii="Times New Roman" w:hAnsi="Times New Roman" w:cs="Times New Roman"/>
          <w:sz w:val="24"/>
          <w:szCs w:val="24"/>
        </w:rPr>
        <w:t>окументы, регламентирующие деятельность детских общественных организаций и объединений;</w:t>
      </w:r>
    </w:p>
    <w:p w:rsidR="0074157F" w:rsidRPr="004A055A" w:rsidRDefault="0074157F" w:rsidP="002D2FF0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proofErr w:type="gramStart"/>
      <w:r>
        <w:rPr>
          <w:rFonts w:ascii="Times New Roman" w:hAnsi="Times New Roman" w:cs="Times New Roman"/>
          <w:sz w:val="24"/>
          <w:szCs w:val="24"/>
        </w:rPr>
        <w:t>р</w:t>
      </w:r>
      <w:r w:rsidRPr="004A055A">
        <w:rPr>
          <w:rFonts w:ascii="Times New Roman" w:hAnsi="Times New Roman" w:cs="Times New Roman"/>
          <w:sz w:val="24"/>
          <w:szCs w:val="24"/>
        </w:rPr>
        <w:t>айонные  СМИ</w:t>
      </w:r>
      <w:proofErr w:type="gramEnd"/>
      <w:r w:rsidRPr="004A055A">
        <w:rPr>
          <w:rFonts w:ascii="Times New Roman" w:hAnsi="Times New Roman" w:cs="Times New Roman"/>
          <w:sz w:val="24"/>
          <w:szCs w:val="24"/>
        </w:rPr>
        <w:t>;</w:t>
      </w:r>
    </w:p>
    <w:p w:rsidR="0074157F" w:rsidRDefault="0074157F" w:rsidP="002D2FF0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-периодическая печать;</w:t>
      </w:r>
    </w:p>
    <w:p w:rsidR="0074157F" w:rsidRDefault="0074157F" w:rsidP="002D2FF0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школьная печать.</w:t>
      </w:r>
    </w:p>
    <w:p w:rsidR="0074157F" w:rsidRPr="002D2FF0" w:rsidRDefault="0074157F" w:rsidP="002D2FF0">
      <w:pPr>
        <w:pStyle w:val="a4"/>
        <w:jc w:val="both"/>
        <w:rPr>
          <w:rFonts w:ascii="Times New Roman" w:hAnsi="Times New Roman" w:cs="Times New Roman"/>
          <w:sz w:val="16"/>
          <w:szCs w:val="16"/>
        </w:rPr>
      </w:pPr>
    </w:p>
    <w:p w:rsidR="0074157F" w:rsidRPr="004A055A" w:rsidRDefault="0074157F" w:rsidP="002D2FF0">
      <w:pPr>
        <w:pStyle w:val="a4"/>
        <w:jc w:val="both"/>
        <w:rPr>
          <w:rFonts w:ascii="Times New Roman" w:hAnsi="Times New Roman" w:cs="Times New Roman"/>
          <w:i/>
          <w:sz w:val="24"/>
          <w:szCs w:val="24"/>
          <w:u w:val="single"/>
        </w:rPr>
      </w:pPr>
      <w:r w:rsidRPr="004A055A">
        <w:rPr>
          <w:rFonts w:ascii="Times New Roman" w:hAnsi="Times New Roman" w:cs="Times New Roman"/>
          <w:i/>
          <w:sz w:val="24"/>
          <w:szCs w:val="24"/>
          <w:u w:val="single"/>
        </w:rPr>
        <w:t>Материально-техническое:</w:t>
      </w:r>
    </w:p>
    <w:p w:rsidR="0074157F" w:rsidRPr="004A055A" w:rsidRDefault="0074157F" w:rsidP="002D2FF0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-с</w:t>
      </w:r>
      <w:r w:rsidRPr="004A055A">
        <w:rPr>
          <w:rFonts w:ascii="Times New Roman" w:hAnsi="Times New Roman" w:cs="Times New Roman"/>
          <w:sz w:val="24"/>
          <w:szCs w:val="24"/>
        </w:rPr>
        <w:t>оздание системы стимулирования деятельности по программе;</w:t>
      </w:r>
    </w:p>
    <w:p w:rsidR="0074157F" w:rsidRPr="004A055A" w:rsidRDefault="0074157F" w:rsidP="002D2FF0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-п</w:t>
      </w:r>
      <w:r w:rsidRPr="004A055A">
        <w:rPr>
          <w:rFonts w:ascii="Times New Roman" w:hAnsi="Times New Roman" w:cs="Times New Roman"/>
          <w:sz w:val="24"/>
          <w:szCs w:val="24"/>
        </w:rPr>
        <w:t>омещения для проведения обучающих занятий, общих сборов, КТД;</w:t>
      </w:r>
    </w:p>
    <w:p w:rsidR="0074157F" w:rsidRPr="004A055A" w:rsidRDefault="0074157F" w:rsidP="002D2FF0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-о</w:t>
      </w:r>
      <w:r w:rsidRPr="004A055A">
        <w:rPr>
          <w:rFonts w:ascii="Times New Roman" w:hAnsi="Times New Roman" w:cs="Times New Roman"/>
          <w:sz w:val="24"/>
          <w:szCs w:val="24"/>
        </w:rPr>
        <w:t>ргтехника и расходные материалы, транспортные расходы, бюджетные и внебюджетные средства, привле</w:t>
      </w:r>
      <w:r>
        <w:rPr>
          <w:rFonts w:ascii="Times New Roman" w:hAnsi="Times New Roman" w:cs="Times New Roman"/>
          <w:sz w:val="24"/>
          <w:szCs w:val="24"/>
        </w:rPr>
        <w:t>каемые для реализации программы.</w:t>
      </w:r>
    </w:p>
    <w:p w:rsidR="009A276A" w:rsidRDefault="009A276A" w:rsidP="002D2FF0">
      <w:pPr>
        <w:pStyle w:val="a4"/>
        <w:jc w:val="both"/>
        <w:rPr>
          <w:rFonts w:ascii="Times New Roman" w:hAnsi="Times New Roman" w:cs="Times New Roman"/>
          <w:i/>
          <w:sz w:val="24"/>
          <w:szCs w:val="24"/>
          <w:lang w:eastAsia="ru-RU"/>
        </w:rPr>
      </w:pPr>
    </w:p>
    <w:p w:rsidR="0053066C" w:rsidRDefault="0053066C" w:rsidP="0053066C">
      <w:pPr>
        <w:pStyle w:val="a4"/>
        <w:jc w:val="center"/>
        <w:rPr>
          <w:rFonts w:ascii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  <w:lang w:eastAsia="ru-RU"/>
        </w:rPr>
        <w:t>Пути реализации программы</w:t>
      </w:r>
    </w:p>
    <w:p w:rsidR="0053066C" w:rsidRPr="0053066C" w:rsidRDefault="0053066C" w:rsidP="0053066C">
      <w:pPr>
        <w:pStyle w:val="a4"/>
        <w:jc w:val="center"/>
        <w:rPr>
          <w:rFonts w:ascii="Times New Roman" w:hAnsi="Times New Roman" w:cs="Times New Roman"/>
          <w:b/>
          <w:sz w:val="16"/>
          <w:szCs w:val="16"/>
          <w:lang w:eastAsia="ru-RU"/>
        </w:rPr>
      </w:pPr>
    </w:p>
    <w:p w:rsidR="0053066C" w:rsidRDefault="0053066C" w:rsidP="0053066C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- з</w:t>
      </w:r>
      <w:r w:rsidRPr="00481E4D">
        <w:rPr>
          <w:rFonts w:ascii="Times New Roman" w:hAnsi="Times New Roman" w:cs="Times New Roman"/>
          <w:sz w:val="24"/>
          <w:szCs w:val="24"/>
          <w:lang w:eastAsia="ru-RU"/>
        </w:rPr>
        <w:t xml:space="preserve">аинтересованность </w:t>
      </w:r>
      <w:proofErr w:type="gramStart"/>
      <w:r w:rsidRPr="00481E4D">
        <w:rPr>
          <w:rFonts w:ascii="Times New Roman" w:hAnsi="Times New Roman" w:cs="Times New Roman"/>
          <w:sz w:val="24"/>
          <w:szCs w:val="24"/>
          <w:lang w:eastAsia="ru-RU"/>
        </w:rPr>
        <w:t>детей  в</w:t>
      </w:r>
      <w:proofErr w:type="gramEnd"/>
      <w:r w:rsidRPr="00481E4D">
        <w:rPr>
          <w:rFonts w:ascii="Times New Roman" w:hAnsi="Times New Roman" w:cs="Times New Roman"/>
          <w:sz w:val="24"/>
          <w:szCs w:val="24"/>
          <w:lang w:eastAsia="ru-RU"/>
        </w:rPr>
        <w:t xml:space="preserve"> деятельности д</w:t>
      </w:r>
      <w:r>
        <w:rPr>
          <w:rFonts w:ascii="Times New Roman" w:hAnsi="Times New Roman" w:cs="Times New Roman"/>
          <w:sz w:val="24"/>
          <w:szCs w:val="24"/>
          <w:lang w:eastAsia="ru-RU"/>
        </w:rPr>
        <w:t>етской организации «Единство»;</w:t>
      </w:r>
    </w:p>
    <w:p w:rsidR="0053066C" w:rsidRDefault="0053066C" w:rsidP="0053066C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-т</w:t>
      </w:r>
      <w:r w:rsidRPr="00481E4D">
        <w:rPr>
          <w:rFonts w:ascii="Times New Roman" w:hAnsi="Times New Roman" w:cs="Times New Roman"/>
          <w:sz w:val="24"/>
          <w:szCs w:val="24"/>
          <w:lang w:eastAsia="ru-RU"/>
        </w:rPr>
        <w:t>ворческое отношение к воспитательному процессу;</w:t>
      </w:r>
    </w:p>
    <w:p w:rsidR="0053066C" w:rsidRPr="00481E4D" w:rsidRDefault="0053066C" w:rsidP="0053066C">
      <w:pPr>
        <w:pStyle w:val="a4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- а</w:t>
      </w:r>
      <w:r w:rsidRPr="00481E4D">
        <w:rPr>
          <w:rFonts w:ascii="Times New Roman" w:hAnsi="Times New Roman" w:cs="Times New Roman"/>
          <w:sz w:val="24"/>
          <w:szCs w:val="24"/>
          <w:lang w:eastAsia="ru-RU"/>
        </w:rPr>
        <w:t>ктивизация учащихся через работу в органах ученического самоуправления</w:t>
      </w:r>
    </w:p>
    <w:p w:rsidR="0053066C" w:rsidRDefault="0053066C" w:rsidP="0053066C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- п</w:t>
      </w:r>
      <w:r w:rsidRPr="00481E4D">
        <w:rPr>
          <w:rFonts w:ascii="Times New Roman" w:hAnsi="Times New Roman" w:cs="Times New Roman"/>
          <w:sz w:val="24"/>
          <w:szCs w:val="24"/>
          <w:lang w:eastAsia="ru-RU"/>
        </w:rPr>
        <w:t xml:space="preserve">оддержка со стороны администрации школы, </w:t>
      </w:r>
      <w:proofErr w:type="gramStart"/>
      <w:r w:rsidRPr="00481E4D">
        <w:rPr>
          <w:rFonts w:ascii="Times New Roman" w:hAnsi="Times New Roman" w:cs="Times New Roman"/>
          <w:sz w:val="24"/>
          <w:szCs w:val="24"/>
          <w:lang w:eastAsia="ru-RU"/>
        </w:rPr>
        <w:t>педагогического  коллектива</w:t>
      </w:r>
      <w:proofErr w:type="gramEnd"/>
      <w:r w:rsidRPr="00481E4D">
        <w:rPr>
          <w:rFonts w:ascii="Times New Roman" w:hAnsi="Times New Roman" w:cs="Times New Roman"/>
          <w:sz w:val="24"/>
          <w:szCs w:val="24"/>
          <w:lang w:eastAsia="ru-RU"/>
        </w:rPr>
        <w:t>, родителей;</w:t>
      </w:r>
    </w:p>
    <w:p w:rsidR="0053066C" w:rsidRPr="00481E4D" w:rsidRDefault="0053066C" w:rsidP="0053066C">
      <w:pPr>
        <w:pStyle w:val="a4"/>
        <w:rPr>
          <w:rFonts w:ascii="Times New Roman" w:hAnsi="Times New Roman" w:cs="Times New Roman"/>
          <w:i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- наличие материальной базы </w:t>
      </w:r>
      <w:r>
        <w:rPr>
          <w:rFonts w:ascii="Times New Roman" w:hAnsi="Times New Roman" w:cs="Times New Roman"/>
          <w:i/>
          <w:sz w:val="24"/>
          <w:szCs w:val="24"/>
          <w:lang w:eastAsia="ru-RU"/>
        </w:rPr>
        <w:t>(оформление мероприятий, наличие аппаратуры)</w:t>
      </w:r>
    </w:p>
    <w:p w:rsidR="0053066C" w:rsidRDefault="0053066C" w:rsidP="0053066C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- с</w:t>
      </w:r>
      <w:r w:rsidRPr="00481E4D">
        <w:rPr>
          <w:rFonts w:ascii="Times New Roman" w:hAnsi="Times New Roman" w:cs="Times New Roman"/>
          <w:sz w:val="24"/>
          <w:szCs w:val="24"/>
          <w:lang w:eastAsia="ru-RU"/>
        </w:rPr>
        <w:t>оздание атмосферы доброжелательного взаим</w:t>
      </w:r>
      <w:r>
        <w:rPr>
          <w:rFonts w:ascii="Times New Roman" w:hAnsi="Times New Roman" w:cs="Times New Roman"/>
          <w:sz w:val="24"/>
          <w:szCs w:val="24"/>
          <w:lang w:eastAsia="ru-RU"/>
        </w:rPr>
        <w:t>опонимания и душевного комфорта.</w:t>
      </w:r>
    </w:p>
    <w:p w:rsidR="0053066C" w:rsidRDefault="0053066C" w:rsidP="0053066C">
      <w:pPr>
        <w:pStyle w:val="a4"/>
        <w:rPr>
          <w:rFonts w:ascii="Times New Roman" w:eastAsia="Arial Unicode MS" w:hAnsi="Times New Roman" w:cs="Tahoma"/>
          <w:color w:val="222222"/>
          <w:kern w:val="2"/>
          <w:sz w:val="28"/>
          <w:szCs w:val="28"/>
          <w:lang w:eastAsia="hi-IN" w:bidi="hi-IN"/>
        </w:rPr>
      </w:pPr>
    </w:p>
    <w:p w:rsidR="0053066C" w:rsidRDefault="0053066C" w:rsidP="0053066C">
      <w:pPr>
        <w:pStyle w:val="a4"/>
        <w:rPr>
          <w:rFonts w:ascii="Times New Roman" w:eastAsia="Arial Unicode MS" w:hAnsi="Times New Roman" w:cs="Tahoma"/>
          <w:color w:val="222222"/>
          <w:kern w:val="2"/>
          <w:sz w:val="28"/>
          <w:szCs w:val="28"/>
          <w:lang w:eastAsia="hi-IN" w:bidi="hi-IN"/>
        </w:rPr>
      </w:pPr>
    </w:p>
    <w:p w:rsidR="0053066C" w:rsidRDefault="0053066C" w:rsidP="0053066C">
      <w:pPr>
        <w:pStyle w:val="a4"/>
        <w:rPr>
          <w:rFonts w:ascii="Times New Roman" w:hAnsi="Times New Roman" w:cs="Times New Roman"/>
          <w:i/>
          <w:sz w:val="24"/>
          <w:szCs w:val="24"/>
          <w:lang w:eastAsia="ru-RU"/>
        </w:rPr>
      </w:pPr>
    </w:p>
    <w:p w:rsidR="004D4771" w:rsidRPr="00200733" w:rsidRDefault="004D4771" w:rsidP="0053066C">
      <w:pPr>
        <w:pStyle w:val="a4"/>
        <w:jc w:val="center"/>
        <w:rPr>
          <w:rFonts w:ascii="Times New Roman" w:hAnsi="Times New Roman" w:cs="Times New Roman"/>
          <w:b/>
          <w:sz w:val="28"/>
          <w:szCs w:val="28"/>
          <w:lang w:eastAsia="ru-RU"/>
        </w:rPr>
      </w:pPr>
      <w:r w:rsidRPr="00200733">
        <w:rPr>
          <w:rFonts w:ascii="Times New Roman" w:hAnsi="Times New Roman" w:cs="Times New Roman"/>
          <w:b/>
          <w:sz w:val="28"/>
          <w:szCs w:val="28"/>
          <w:lang w:eastAsia="ru-RU"/>
        </w:rPr>
        <w:lastRenderedPageBreak/>
        <w:t>Ожидаемые результаты.</w:t>
      </w:r>
    </w:p>
    <w:p w:rsidR="004D4771" w:rsidRPr="00637688" w:rsidRDefault="004D4771" w:rsidP="002D2FF0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637688">
        <w:rPr>
          <w:rFonts w:ascii="Times New Roman" w:hAnsi="Times New Roman" w:cs="Times New Roman"/>
          <w:sz w:val="24"/>
          <w:szCs w:val="24"/>
          <w:lang w:eastAsia="ru-RU"/>
        </w:rPr>
        <w:t>Реализация данной программы позволит:</w:t>
      </w:r>
    </w:p>
    <w:p w:rsidR="004D4771" w:rsidRPr="00637688" w:rsidRDefault="004D4771" w:rsidP="002D2FF0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637688">
        <w:rPr>
          <w:rFonts w:ascii="Times New Roman" w:hAnsi="Times New Roman" w:cs="Times New Roman"/>
          <w:sz w:val="24"/>
          <w:szCs w:val="24"/>
          <w:lang w:eastAsia="ru-RU"/>
        </w:rPr>
        <w:t>Стимулировать работу действующей детской организации.</w:t>
      </w:r>
    </w:p>
    <w:p w:rsidR="004D4771" w:rsidRPr="00637688" w:rsidRDefault="004D4771" w:rsidP="002D2FF0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637688">
        <w:rPr>
          <w:rFonts w:ascii="Times New Roman" w:hAnsi="Times New Roman" w:cs="Times New Roman"/>
          <w:sz w:val="24"/>
          <w:szCs w:val="24"/>
          <w:lang w:eastAsia="ru-RU"/>
        </w:rPr>
        <w:t>Получить учащимися новые дополнительные теоретические знания по истории и культуре малой Родины, интересные сведения из жизни и деятельности замечательных людей нашего села, Отечества.</w:t>
      </w:r>
    </w:p>
    <w:p w:rsidR="004D4771" w:rsidRPr="00637688" w:rsidRDefault="004D4771" w:rsidP="002D2FF0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637688">
        <w:rPr>
          <w:rFonts w:ascii="Times New Roman" w:hAnsi="Times New Roman" w:cs="Times New Roman"/>
          <w:sz w:val="24"/>
          <w:szCs w:val="24"/>
          <w:lang w:eastAsia="ru-RU"/>
        </w:rPr>
        <w:t xml:space="preserve">Повысить уровень духовно - нравственной, гражданской, правовой </w:t>
      </w:r>
      <w:proofErr w:type="gramStart"/>
      <w:r w:rsidRPr="00637688">
        <w:rPr>
          <w:rFonts w:ascii="Times New Roman" w:hAnsi="Times New Roman" w:cs="Times New Roman"/>
          <w:sz w:val="24"/>
          <w:szCs w:val="24"/>
          <w:lang w:eastAsia="ru-RU"/>
        </w:rPr>
        <w:t>культуры  учащихся</w:t>
      </w:r>
      <w:proofErr w:type="gramEnd"/>
      <w:r w:rsidRPr="00637688">
        <w:rPr>
          <w:rFonts w:ascii="Times New Roman" w:hAnsi="Times New Roman" w:cs="Times New Roman"/>
          <w:sz w:val="24"/>
          <w:szCs w:val="24"/>
          <w:lang w:eastAsia="ru-RU"/>
        </w:rPr>
        <w:t>.</w:t>
      </w:r>
    </w:p>
    <w:p w:rsidR="004D4771" w:rsidRPr="00637688" w:rsidRDefault="004D4771" w:rsidP="002D2FF0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637688">
        <w:rPr>
          <w:rFonts w:ascii="Times New Roman" w:hAnsi="Times New Roman" w:cs="Times New Roman"/>
          <w:sz w:val="24"/>
          <w:szCs w:val="24"/>
          <w:lang w:eastAsia="ru-RU"/>
        </w:rPr>
        <w:t xml:space="preserve">Осмыслить </w:t>
      </w:r>
      <w:proofErr w:type="gramStart"/>
      <w:r w:rsidRPr="00637688">
        <w:rPr>
          <w:rFonts w:ascii="Times New Roman" w:hAnsi="Times New Roman" w:cs="Times New Roman"/>
          <w:sz w:val="24"/>
          <w:szCs w:val="24"/>
          <w:lang w:eastAsia="ru-RU"/>
        </w:rPr>
        <w:t>свое  отношение</w:t>
      </w:r>
      <w:proofErr w:type="gramEnd"/>
      <w:r w:rsidRPr="00637688">
        <w:rPr>
          <w:rFonts w:ascii="Times New Roman" w:hAnsi="Times New Roman" w:cs="Times New Roman"/>
          <w:sz w:val="24"/>
          <w:szCs w:val="24"/>
          <w:lang w:eastAsia="ru-RU"/>
        </w:rPr>
        <w:t xml:space="preserve"> к своему здоровью и к окружающему миру.  </w:t>
      </w:r>
    </w:p>
    <w:p w:rsidR="004D4771" w:rsidRPr="00637688" w:rsidRDefault="004D4771" w:rsidP="002D2FF0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proofErr w:type="gramStart"/>
      <w:r w:rsidRPr="00637688">
        <w:rPr>
          <w:rFonts w:ascii="Times New Roman" w:hAnsi="Times New Roman" w:cs="Times New Roman"/>
          <w:sz w:val="24"/>
          <w:szCs w:val="24"/>
          <w:lang w:eastAsia="ru-RU"/>
        </w:rPr>
        <w:t>Повысить  самооценку</w:t>
      </w:r>
      <w:proofErr w:type="gramEnd"/>
      <w:r w:rsidRPr="00637688">
        <w:rPr>
          <w:rFonts w:ascii="Times New Roman" w:hAnsi="Times New Roman" w:cs="Times New Roman"/>
          <w:sz w:val="24"/>
          <w:szCs w:val="24"/>
          <w:lang w:eastAsia="ru-RU"/>
        </w:rPr>
        <w:t xml:space="preserve"> личности ребенка</w:t>
      </w:r>
    </w:p>
    <w:p w:rsidR="004D4771" w:rsidRPr="00637688" w:rsidRDefault="004D4771" w:rsidP="002D2FF0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637688">
        <w:rPr>
          <w:rFonts w:ascii="Times New Roman" w:hAnsi="Times New Roman" w:cs="Times New Roman"/>
          <w:sz w:val="24"/>
          <w:szCs w:val="24"/>
          <w:lang w:eastAsia="ru-RU"/>
        </w:rPr>
        <w:t>Повысить степень социальной и творческой активности школьников</w:t>
      </w:r>
    </w:p>
    <w:p w:rsidR="004D4771" w:rsidRDefault="004D4771" w:rsidP="002D2FF0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637688">
        <w:rPr>
          <w:rFonts w:ascii="Times New Roman" w:hAnsi="Times New Roman" w:cs="Times New Roman"/>
          <w:sz w:val="24"/>
          <w:szCs w:val="24"/>
          <w:lang w:eastAsia="ru-RU"/>
        </w:rPr>
        <w:t>Повысить уровень самоуправления.</w:t>
      </w:r>
    </w:p>
    <w:p w:rsidR="004D4771" w:rsidRDefault="004D4771" w:rsidP="004D4771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</w:p>
    <w:p w:rsidR="001C7E26" w:rsidRDefault="001C7E26" w:rsidP="004D4771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</w:p>
    <w:p w:rsidR="001041BB" w:rsidRPr="001C7E26" w:rsidRDefault="001041BB" w:rsidP="001041B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0"/>
          <w:szCs w:val="20"/>
          <w:lang w:eastAsia="ru-RU"/>
        </w:rPr>
      </w:pPr>
      <w:r w:rsidRPr="001C7E26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Литература:</w:t>
      </w:r>
    </w:p>
    <w:p w:rsidR="001041BB" w:rsidRPr="00C54181" w:rsidRDefault="001041BB" w:rsidP="001041BB">
      <w:pPr>
        <w:numPr>
          <w:ilvl w:val="0"/>
          <w:numId w:val="40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C5418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«Будем работать вместе» сборник программ СПО - ФДО.1992.</w:t>
      </w:r>
    </w:p>
    <w:p w:rsidR="001041BB" w:rsidRPr="00C54181" w:rsidRDefault="001041BB" w:rsidP="001041BB">
      <w:pPr>
        <w:numPr>
          <w:ilvl w:val="0"/>
          <w:numId w:val="40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C5418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«Об опыте взаимодействия органов управления образованием и детских общественных </w:t>
      </w:r>
      <w:proofErr w:type="gramStart"/>
      <w:r w:rsidRPr="00C5418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объединений»  (</w:t>
      </w:r>
      <w:proofErr w:type="gramEnd"/>
      <w:r w:rsidRPr="00C5418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справка) журнал «Воспитание школьников» №3 2002.</w:t>
      </w:r>
    </w:p>
    <w:p w:rsidR="001041BB" w:rsidRPr="00C54181" w:rsidRDefault="001041BB" w:rsidP="001041BB">
      <w:pPr>
        <w:numPr>
          <w:ilvl w:val="0"/>
          <w:numId w:val="40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C5418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«Основные направления и план действий по реализации программы развития воспитания в системе образования России на 2002-2004 годы». «Воспитание школьников» №3.</w:t>
      </w:r>
    </w:p>
    <w:p w:rsidR="001041BB" w:rsidRPr="00C54181" w:rsidRDefault="001041BB" w:rsidP="001041BB">
      <w:pPr>
        <w:numPr>
          <w:ilvl w:val="0"/>
          <w:numId w:val="40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proofErr w:type="spellStart"/>
      <w:r w:rsidRPr="00C5418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Афанаьев</w:t>
      </w:r>
      <w:proofErr w:type="spellEnd"/>
      <w:r w:rsidRPr="00C5418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С.П., </w:t>
      </w:r>
      <w:proofErr w:type="spellStart"/>
      <w:r w:rsidRPr="00C5418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Коморин</w:t>
      </w:r>
      <w:proofErr w:type="spellEnd"/>
      <w:r w:rsidRPr="00C5418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С.В., Тимонин А.И. «Что делать с детьми в загородном лагере», М.,1995.</w:t>
      </w:r>
    </w:p>
    <w:p w:rsidR="001041BB" w:rsidRPr="00C54181" w:rsidRDefault="001041BB" w:rsidP="001041BB">
      <w:pPr>
        <w:numPr>
          <w:ilvl w:val="0"/>
          <w:numId w:val="40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C5418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Афанасьев С.П. «Сто отрядных дел»,2005.</w:t>
      </w:r>
    </w:p>
    <w:p w:rsidR="001041BB" w:rsidRPr="00C54181" w:rsidRDefault="001041BB" w:rsidP="001041BB">
      <w:pPr>
        <w:numPr>
          <w:ilvl w:val="0"/>
          <w:numId w:val="40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C5418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Астахова Н.И. «Классному вожатому» Барнаул 2001.</w:t>
      </w:r>
    </w:p>
    <w:p w:rsidR="001041BB" w:rsidRPr="00C54181" w:rsidRDefault="001041BB" w:rsidP="001041BB">
      <w:pPr>
        <w:numPr>
          <w:ilvl w:val="0"/>
          <w:numId w:val="40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proofErr w:type="spellStart"/>
      <w:r w:rsidRPr="00C5418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Волохова</w:t>
      </w:r>
      <w:proofErr w:type="spellEnd"/>
      <w:r w:rsidRPr="00C5418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gramStart"/>
      <w:r w:rsidRPr="00C5418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А.,</w:t>
      </w:r>
      <w:proofErr w:type="spellStart"/>
      <w:r w:rsidRPr="00C5418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Фришман</w:t>
      </w:r>
      <w:proofErr w:type="spellEnd"/>
      <w:proofErr w:type="gramEnd"/>
      <w:r w:rsidRPr="00C5418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И. «Вариативно-программный подход в деятельности детских общественных объединениях», «Воспитание школьников» №3 2003.</w:t>
      </w:r>
    </w:p>
    <w:p w:rsidR="001041BB" w:rsidRPr="00C54181" w:rsidRDefault="001041BB" w:rsidP="001041BB">
      <w:pPr>
        <w:numPr>
          <w:ilvl w:val="0"/>
          <w:numId w:val="40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C5418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Лебедев Д. «Детское общественное движение: испытание временем». «Воспитание школьников» №1 </w:t>
      </w:r>
      <w:proofErr w:type="gramStart"/>
      <w:r w:rsidRPr="00C5418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2003 .</w:t>
      </w:r>
      <w:proofErr w:type="gramEnd"/>
    </w:p>
    <w:p w:rsidR="001041BB" w:rsidRPr="00C54181" w:rsidRDefault="001041BB" w:rsidP="001041BB">
      <w:pPr>
        <w:numPr>
          <w:ilvl w:val="0"/>
          <w:numId w:val="40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proofErr w:type="spellStart"/>
      <w:r w:rsidRPr="00C5418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ЛутошкинА.Н</w:t>
      </w:r>
      <w:proofErr w:type="spellEnd"/>
      <w:r w:rsidRPr="00C5418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«Как вести за </w:t>
      </w:r>
      <w:proofErr w:type="gramStart"/>
      <w:r w:rsidRPr="00C5418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собой»-</w:t>
      </w:r>
      <w:proofErr w:type="gramEnd"/>
      <w:r w:rsidRPr="00C5418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М.,1986.</w:t>
      </w:r>
    </w:p>
    <w:p w:rsidR="001041BB" w:rsidRPr="00C54181" w:rsidRDefault="001041BB" w:rsidP="001041BB">
      <w:pPr>
        <w:numPr>
          <w:ilvl w:val="0"/>
          <w:numId w:val="40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proofErr w:type="spellStart"/>
      <w:r w:rsidRPr="00C5418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Леванова</w:t>
      </w:r>
      <w:proofErr w:type="spellEnd"/>
      <w:r w:rsidRPr="00C5418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Е.А. Мастерская вожатого Кипарис 2003.</w:t>
      </w:r>
    </w:p>
    <w:p w:rsidR="001041BB" w:rsidRPr="00C54181" w:rsidRDefault="001041BB" w:rsidP="001041BB">
      <w:pPr>
        <w:numPr>
          <w:ilvl w:val="0"/>
          <w:numId w:val="40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C5418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Сысоева М.Е. «Организация летнего отдыха детей-М.1999.</w:t>
      </w:r>
    </w:p>
    <w:p w:rsidR="001041BB" w:rsidRPr="00C54181" w:rsidRDefault="001041BB" w:rsidP="001041BB">
      <w:pPr>
        <w:numPr>
          <w:ilvl w:val="0"/>
          <w:numId w:val="40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C5418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«Классный </w:t>
      </w:r>
      <w:proofErr w:type="gramStart"/>
      <w:r w:rsidRPr="00C5418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руководитель»-</w:t>
      </w:r>
      <w:proofErr w:type="gramEnd"/>
      <w:r w:rsidRPr="00C5418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№2-4 2001.</w:t>
      </w:r>
    </w:p>
    <w:p w:rsidR="001041BB" w:rsidRDefault="001041BB" w:rsidP="001041BB">
      <w:pPr>
        <w:pStyle w:val="a5"/>
        <w:shd w:val="clear" w:color="auto" w:fill="FEFEFE"/>
        <w:spacing w:before="300" w:after="300"/>
        <w:ind w:left="300" w:right="900"/>
        <w:rPr>
          <w:color w:val="222222"/>
          <w:sz w:val="28"/>
          <w:szCs w:val="28"/>
        </w:rPr>
      </w:pPr>
    </w:p>
    <w:p w:rsidR="001041BB" w:rsidRDefault="001041BB" w:rsidP="001041BB">
      <w:pPr>
        <w:pStyle w:val="a5"/>
        <w:shd w:val="clear" w:color="auto" w:fill="FEFEFE"/>
        <w:spacing w:before="300" w:after="300"/>
        <w:ind w:left="300" w:right="900"/>
        <w:rPr>
          <w:color w:val="222222"/>
          <w:sz w:val="28"/>
          <w:szCs w:val="28"/>
        </w:rPr>
      </w:pPr>
    </w:p>
    <w:p w:rsidR="0053066C" w:rsidRDefault="0053066C" w:rsidP="001041BB">
      <w:pPr>
        <w:pStyle w:val="a5"/>
        <w:shd w:val="clear" w:color="auto" w:fill="FEFEFE"/>
        <w:spacing w:before="300" w:after="300"/>
        <w:ind w:left="300" w:right="900"/>
        <w:rPr>
          <w:color w:val="222222"/>
          <w:sz w:val="28"/>
          <w:szCs w:val="28"/>
        </w:rPr>
      </w:pPr>
    </w:p>
    <w:p w:rsidR="0053066C" w:rsidRDefault="0053066C" w:rsidP="001041BB">
      <w:pPr>
        <w:pStyle w:val="a5"/>
        <w:shd w:val="clear" w:color="auto" w:fill="FEFEFE"/>
        <w:spacing w:before="300" w:after="300"/>
        <w:ind w:left="300" w:right="900"/>
        <w:rPr>
          <w:color w:val="222222"/>
          <w:sz w:val="28"/>
          <w:szCs w:val="28"/>
        </w:rPr>
      </w:pPr>
    </w:p>
    <w:p w:rsidR="0053066C" w:rsidRDefault="0053066C" w:rsidP="001041BB">
      <w:pPr>
        <w:pStyle w:val="a5"/>
        <w:shd w:val="clear" w:color="auto" w:fill="FEFEFE"/>
        <w:spacing w:before="300" w:after="300"/>
        <w:ind w:left="300" w:right="900"/>
        <w:rPr>
          <w:color w:val="222222"/>
          <w:sz w:val="28"/>
          <w:szCs w:val="28"/>
        </w:rPr>
      </w:pPr>
    </w:p>
    <w:p w:rsidR="0053066C" w:rsidRDefault="0053066C" w:rsidP="001041BB">
      <w:pPr>
        <w:pStyle w:val="a5"/>
        <w:shd w:val="clear" w:color="auto" w:fill="FEFEFE"/>
        <w:spacing w:before="300" w:after="300"/>
        <w:ind w:left="300" w:right="900"/>
        <w:rPr>
          <w:color w:val="222222"/>
          <w:sz w:val="28"/>
          <w:szCs w:val="28"/>
        </w:rPr>
      </w:pPr>
    </w:p>
    <w:p w:rsidR="0053066C" w:rsidRDefault="0053066C" w:rsidP="001041BB">
      <w:pPr>
        <w:pStyle w:val="a5"/>
        <w:shd w:val="clear" w:color="auto" w:fill="FEFEFE"/>
        <w:spacing w:before="300" w:after="300"/>
        <w:ind w:left="300" w:right="900"/>
        <w:rPr>
          <w:color w:val="222222"/>
          <w:sz w:val="28"/>
          <w:szCs w:val="28"/>
        </w:rPr>
      </w:pPr>
    </w:p>
    <w:p w:rsidR="0053066C" w:rsidRDefault="0053066C" w:rsidP="001041BB">
      <w:pPr>
        <w:pStyle w:val="a5"/>
        <w:shd w:val="clear" w:color="auto" w:fill="FEFEFE"/>
        <w:spacing w:before="300" w:after="300"/>
        <w:ind w:left="300" w:right="900"/>
        <w:rPr>
          <w:color w:val="222222"/>
          <w:sz w:val="28"/>
          <w:szCs w:val="28"/>
        </w:rPr>
      </w:pPr>
    </w:p>
    <w:p w:rsidR="0053066C" w:rsidRDefault="0053066C" w:rsidP="001041BB">
      <w:pPr>
        <w:pStyle w:val="a5"/>
        <w:shd w:val="clear" w:color="auto" w:fill="FEFEFE"/>
        <w:spacing w:before="300" w:after="300"/>
        <w:ind w:left="300" w:right="900"/>
        <w:rPr>
          <w:color w:val="222222"/>
          <w:sz w:val="28"/>
          <w:szCs w:val="28"/>
        </w:rPr>
      </w:pPr>
    </w:p>
    <w:p w:rsidR="0053066C" w:rsidRDefault="0053066C" w:rsidP="001041BB">
      <w:pPr>
        <w:pStyle w:val="a5"/>
        <w:shd w:val="clear" w:color="auto" w:fill="FEFEFE"/>
        <w:spacing w:before="300" w:after="300"/>
        <w:ind w:left="300" w:right="900"/>
        <w:rPr>
          <w:color w:val="222222"/>
          <w:sz w:val="28"/>
          <w:szCs w:val="28"/>
        </w:rPr>
      </w:pPr>
    </w:p>
    <w:p w:rsidR="001041BB" w:rsidRDefault="001041BB" w:rsidP="001041BB">
      <w:pPr>
        <w:pStyle w:val="a5"/>
        <w:shd w:val="clear" w:color="auto" w:fill="FEFEFE"/>
        <w:spacing w:before="300" w:after="300"/>
        <w:ind w:left="300" w:right="900"/>
        <w:rPr>
          <w:color w:val="222222"/>
          <w:sz w:val="28"/>
          <w:szCs w:val="28"/>
        </w:rPr>
      </w:pPr>
    </w:p>
    <w:p w:rsidR="001041BB" w:rsidRDefault="001041BB" w:rsidP="001041BB">
      <w:pPr>
        <w:pStyle w:val="a5"/>
        <w:shd w:val="clear" w:color="auto" w:fill="FEFEFE"/>
        <w:spacing w:before="300" w:after="300"/>
        <w:ind w:left="300" w:right="900"/>
        <w:rPr>
          <w:color w:val="222222"/>
          <w:sz w:val="28"/>
          <w:szCs w:val="28"/>
        </w:rPr>
      </w:pPr>
    </w:p>
    <w:p w:rsidR="00A17CDD" w:rsidRPr="00E3359B" w:rsidRDefault="00A17CDD" w:rsidP="002B4541">
      <w:pPr>
        <w:pStyle w:val="a4"/>
        <w:rPr>
          <w:rFonts w:ascii="Times New Roman" w:hAnsi="Times New Roman" w:cs="Times New Roman"/>
          <w:sz w:val="24"/>
          <w:szCs w:val="24"/>
        </w:rPr>
      </w:pPr>
    </w:p>
    <w:sectPr w:rsidR="00A17CDD" w:rsidRPr="00E3359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 w15:restartNumberingAfterBreak="0">
    <w:nsid w:val="00000003"/>
    <w:multiLevelType w:val="singleLevel"/>
    <w:tmpl w:val="00000003"/>
    <w:name w:val="WW8Num23"/>
    <w:lvl w:ilvl="0">
      <w:start w:val="1"/>
      <w:numFmt w:val="decimal"/>
      <w:pStyle w:val="4"/>
      <w:lvlText w:val="%1."/>
      <w:lvlJc w:val="left"/>
      <w:pPr>
        <w:tabs>
          <w:tab w:val="num" w:pos="360"/>
        </w:tabs>
        <w:ind w:left="0" w:firstLine="0"/>
      </w:pPr>
    </w:lvl>
  </w:abstractNum>
  <w:abstractNum w:abstractNumId="2" w15:restartNumberingAfterBreak="0">
    <w:nsid w:val="0000000E"/>
    <w:multiLevelType w:val="singleLevel"/>
    <w:tmpl w:val="0000000E"/>
    <w:name w:val="WW8Num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</w:abstractNum>
  <w:abstractNum w:abstractNumId="3" w15:restartNumberingAfterBreak="0">
    <w:nsid w:val="0000000F"/>
    <w:multiLevelType w:val="multilevel"/>
    <w:tmpl w:val="709ED6D6"/>
    <w:name w:val="WW8Num51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00000010"/>
    <w:multiLevelType w:val="singleLevel"/>
    <w:tmpl w:val="00000010"/>
    <w:name w:val="WW8Num1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/>
      </w:rPr>
    </w:lvl>
  </w:abstractNum>
  <w:abstractNum w:abstractNumId="5" w15:restartNumberingAfterBreak="0">
    <w:nsid w:val="00000011"/>
    <w:multiLevelType w:val="singleLevel"/>
    <w:tmpl w:val="00000011"/>
    <w:name w:val="WW8Num79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/>
      </w:rPr>
    </w:lvl>
  </w:abstractNum>
  <w:abstractNum w:abstractNumId="6" w15:restartNumberingAfterBreak="0">
    <w:nsid w:val="00000012"/>
    <w:multiLevelType w:val="singleLevel"/>
    <w:tmpl w:val="00000012"/>
    <w:name w:val="WW8Num63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/>
      </w:rPr>
    </w:lvl>
  </w:abstractNum>
  <w:abstractNum w:abstractNumId="7" w15:restartNumberingAfterBreak="0">
    <w:nsid w:val="00000013"/>
    <w:multiLevelType w:val="singleLevel"/>
    <w:tmpl w:val="00000013"/>
    <w:name w:val="WW8Num15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/>
        <w:sz w:val="28"/>
        <w:szCs w:val="28"/>
      </w:rPr>
    </w:lvl>
  </w:abstractNum>
  <w:abstractNum w:abstractNumId="8" w15:restartNumberingAfterBreak="0">
    <w:nsid w:val="00000014"/>
    <w:multiLevelType w:val="multilevel"/>
    <w:tmpl w:val="0DF6E688"/>
    <w:name w:val="WW8Num13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00000015"/>
    <w:multiLevelType w:val="singleLevel"/>
    <w:tmpl w:val="00000015"/>
    <w:name w:val="WW8Num39"/>
    <w:lvl w:ilvl="0">
      <w:start w:val="1"/>
      <w:numFmt w:val="bullet"/>
      <w:lvlText w:val=""/>
      <w:lvlJc w:val="left"/>
      <w:pPr>
        <w:tabs>
          <w:tab w:val="num" w:pos="792"/>
        </w:tabs>
        <w:ind w:left="792" w:hanging="360"/>
      </w:pPr>
      <w:rPr>
        <w:rFonts w:ascii="Symbol" w:hAnsi="Symbol"/>
      </w:rPr>
    </w:lvl>
  </w:abstractNum>
  <w:abstractNum w:abstractNumId="10" w15:restartNumberingAfterBreak="0">
    <w:nsid w:val="00000017"/>
    <w:multiLevelType w:val="singleLevel"/>
    <w:tmpl w:val="00000017"/>
    <w:name w:val="WW8Num78"/>
    <w:lvl w:ilvl="0">
      <w:start w:val="1"/>
      <w:numFmt w:val="bullet"/>
      <w:lvlText w:val=""/>
      <w:lvlJc w:val="left"/>
      <w:pPr>
        <w:tabs>
          <w:tab w:val="num" w:pos="792"/>
        </w:tabs>
        <w:ind w:left="792" w:hanging="360"/>
      </w:pPr>
      <w:rPr>
        <w:rFonts w:ascii="Symbol" w:hAnsi="Symbol"/>
      </w:rPr>
    </w:lvl>
  </w:abstractNum>
  <w:abstractNum w:abstractNumId="11" w15:restartNumberingAfterBreak="0">
    <w:nsid w:val="005C001C"/>
    <w:multiLevelType w:val="hybridMultilevel"/>
    <w:tmpl w:val="41D875B2"/>
    <w:lvl w:ilvl="0" w:tplc="0419000D">
      <w:start w:val="1"/>
      <w:numFmt w:val="bullet"/>
      <w:lvlText w:val=""/>
      <w:lvlJc w:val="left"/>
      <w:pPr>
        <w:tabs>
          <w:tab w:val="num" w:pos="502"/>
        </w:tabs>
        <w:ind w:left="502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tabs>
          <w:tab w:val="num" w:pos="1222"/>
        </w:tabs>
        <w:ind w:left="1222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1942"/>
        </w:tabs>
        <w:ind w:left="1942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662"/>
        </w:tabs>
        <w:ind w:left="2662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382"/>
        </w:tabs>
        <w:ind w:left="3382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102"/>
        </w:tabs>
        <w:ind w:left="4102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4822"/>
        </w:tabs>
        <w:ind w:left="4822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542"/>
        </w:tabs>
        <w:ind w:left="5542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262"/>
        </w:tabs>
        <w:ind w:left="6262" w:hanging="360"/>
      </w:pPr>
      <w:rPr>
        <w:rFonts w:ascii="Wingdings" w:hAnsi="Wingdings" w:hint="default"/>
      </w:rPr>
    </w:lvl>
  </w:abstractNum>
  <w:abstractNum w:abstractNumId="12" w15:restartNumberingAfterBreak="0">
    <w:nsid w:val="008F284C"/>
    <w:multiLevelType w:val="multilevel"/>
    <w:tmpl w:val="49E078A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0317440E"/>
    <w:multiLevelType w:val="hybridMultilevel"/>
    <w:tmpl w:val="37DA2A7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051B7C6A"/>
    <w:multiLevelType w:val="hybridMultilevel"/>
    <w:tmpl w:val="CFE0490E"/>
    <w:lvl w:ilvl="0" w:tplc="0419000D">
      <w:start w:val="1"/>
      <w:numFmt w:val="bullet"/>
      <w:lvlText w:val=""/>
      <w:lvlJc w:val="left"/>
      <w:pPr>
        <w:tabs>
          <w:tab w:val="num" w:pos="1170"/>
        </w:tabs>
        <w:ind w:left="117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tabs>
          <w:tab w:val="num" w:pos="1890"/>
        </w:tabs>
        <w:ind w:left="189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610"/>
        </w:tabs>
        <w:ind w:left="261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330"/>
        </w:tabs>
        <w:ind w:left="333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4050"/>
        </w:tabs>
        <w:ind w:left="405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770"/>
        </w:tabs>
        <w:ind w:left="477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490"/>
        </w:tabs>
        <w:ind w:left="549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210"/>
        </w:tabs>
        <w:ind w:left="621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930"/>
        </w:tabs>
        <w:ind w:left="6930" w:hanging="360"/>
      </w:pPr>
      <w:rPr>
        <w:rFonts w:ascii="Wingdings" w:hAnsi="Wingdings" w:hint="default"/>
      </w:rPr>
    </w:lvl>
  </w:abstractNum>
  <w:abstractNum w:abstractNumId="15" w15:restartNumberingAfterBreak="0">
    <w:nsid w:val="09C27E6C"/>
    <w:multiLevelType w:val="hybridMultilevel"/>
    <w:tmpl w:val="496E6C8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0A947003"/>
    <w:multiLevelType w:val="hybridMultilevel"/>
    <w:tmpl w:val="049E854E"/>
    <w:lvl w:ilvl="0" w:tplc="041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17" w15:restartNumberingAfterBreak="0">
    <w:nsid w:val="0B0E5ACC"/>
    <w:multiLevelType w:val="multilevel"/>
    <w:tmpl w:val="06D0CF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0D260B3D"/>
    <w:multiLevelType w:val="hybridMultilevel"/>
    <w:tmpl w:val="9DD8EAD6"/>
    <w:lvl w:ilvl="0" w:tplc="0419000D">
      <w:start w:val="1"/>
      <w:numFmt w:val="bullet"/>
      <w:lvlText w:val=""/>
      <w:lvlJc w:val="left"/>
      <w:pPr>
        <w:tabs>
          <w:tab w:val="num" w:pos="1070"/>
        </w:tabs>
        <w:ind w:left="1070" w:hanging="360"/>
      </w:pPr>
      <w:rPr>
        <w:rFonts w:ascii="Wingdings" w:hAnsi="Wingdings" w:hint="default"/>
      </w:rPr>
    </w:lvl>
    <w:lvl w:ilvl="1" w:tplc="0419000D">
      <w:start w:val="1"/>
      <w:numFmt w:val="bullet"/>
      <w:lvlText w:val=""/>
      <w:lvlJc w:val="left"/>
      <w:pPr>
        <w:tabs>
          <w:tab w:val="num" w:pos="1070"/>
        </w:tabs>
        <w:ind w:left="1070" w:hanging="360"/>
      </w:pPr>
      <w:rPr>
        <w:rFonts w:ascii="Wingdings" w:hAnsi="Wingdings" w:hint="default"/>
      </w:rPr>
    </w:lvl>
    <w:lvl w:ilvl="2" w:tplc="04190005">
      <w:start w:val="1"/>
      <w:numFmt w:val="bullet"/>
      <w:lvlText w:val=""/>
      <w:lvlJc w:val="left"/>
      <w:pPr>
        <w:tabs>
          <w:tab w:val="num" w:pos="2510"/>
        </w:tabs>
        <w:ind w:left="251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230"/>
        </w:tabs>
        <w:ind w:left="323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950"/>
        </w:tabs>
        <w:ind w:left="395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670"/>
        </w:tabs>
        <w:ind w:left="467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390"/>
        </w:tabs>
        <w:ind w:left="539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110"/>
        </w:tabs>
        <w:ind w:left="611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830"/>
        </w:tabs>
        <w:ind w:left="6830" w:hanging="360"/>
      </w:pPr>
      <w:rPr>
        <w:rFonts w:ascii="Wingdings" w:hAnsi="Wingdings" w:hint="default"/>
      </w:rPr>
    </w:lvl>
  </w:abstractNum>
  <w:abstractNum w:abstractNumId="19" w15:restartNumberingAfterBreak="0">
    <w:nsid w:val="130B3829"/>
    <w:multiLevelType w:val="multilevel"/>
    <w:tmpl w:val="34504A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0" w15:restartNumberingAfterBreak="0">
    <w:nsid w:val="168773EC"/>
    <w:multiLevelType w:val="hybridMultilevel"/>
    <w:tmpl w:val="521E9B94"/>
    <w:lvl w:ilvl="0" w:tplc="0419000D">
      <w:start w:val="1"/>
      <w:numFmt w:val="bullet"/>
      <w:lvlText w:val="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1" w15:restartNumberingAfterBreak="0">
    <w:nsid w:val="23566194"/>
    <w:multiLevelType w:val="multilevel"/>
    <w:tmpl w:val="651085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2" w15:restartNumberingAfterBreak="0">
    <w:nsid w:val="29141FFA"/>
    <w:multiLevelType w:val="multilevel"/>
    <w:tmpl w:val="C378846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2EA07D8C"/>
    <w:multiLevelType w:val="hybridMultilevel"/>
    <w:tmpl w:val="9356C684"/>
    <w:lvl w:ilvl="0" w:tplc="0419000D">
      <w:start w:val="1"/>
      <w:numFmt w:val="bullet"/>
      <w:lvlText w:val=""/>
      <w:lvlJc w:val="left"/>
      <w:pPr>
        <w:tabs>
          <w:tab w:val="num" w:pos="1845"/>
        </w:tabs>
        <w:ind w:left="1845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tabs>
          <w:tab w:val="num" w:pos="2565"/>
        </w:tabs>
        <w:ind w:left="2565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3285"/>
        </w:tabs>
        <w:ind w:left="3285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4005"/>
        </w:tabs>
        <w:ind w:left="4005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4725"/>
        </w:tabs>
        <w:ind w:left="4725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5445"/>
        </w:tabs>
        <w:ind w:left="5445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6165"/>
        </w:tabs>
        <w:ind w:left="6165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885"/>
        </w:tabs>
        <w:ind w:left="6885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7605"/>
        </w:tabs>
        <w:ind w:left="7605" w:hanging="360"/>
      </w:pPr>
      <w:rPr>
        <w:rFonts w:ascii="Wingdings" w:hAnsi="Wingdings" w:hint="default"/>
      </w:rPr>
    </w:lvl>
  </w:abstractNum>
  <w:abstractNum w:abstractNumId="24" w15:restartNumberingAfterBreak="0">
    <w:nsid w:val="337A120F"/>
    <w:multiLevelType w:val="hybridMultilevel"/>
    <w:tmpl w:val="8E6C308E"/>
    <w:lvl w:ilvl="0" w:tplc="F530D14A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97" w:hanging="360"/>
      </w:pPr>
    </w:lvl>
    <w:lvl w:ilvl="2" w:tplc="0419001B" w:tentative="1">
      <w:start w:val="1"/>
      <w:numFmt w:val="lowerRoman"/>
      <w:lvlText w:val="%3."/>
      <w:lvlJc w:val="right"/>
      <w:pPr>
        <w:ind w:left="2517" w:hanging="180"/>
      </w:pPr>
    </w:lvl>
    <w:lvl w:ilvl="3" w:tplc="0419000F" w:tentative="1">
      <w:start w:val="1"/>
      <w:numFmt w:val="decimal"/>
      <w:lvlText w:val="%4."/>
      <w:lvlJc w:val="left"/>
      <w:pPr>
        <w:ind w:left="3237" w:hanging="360"/>
      </w:pPr>
    </w:lvl>
    <w:lvl w:ilvl="4" w:tplc="04190019" w:tentative="1">
      <w:start w:val="1"/>
      <w:numFmt w:val="lowerLetter"/>
      <w:lvlText w:val="%5."/>
      <w:lvlJc w:val="left"/>
      <w:pPr>
        <w:ind w:left="3957" w:hanging="360"/>
      </w:pPr>
    </w:lvl>
    <w:lvl w:ilvl="5" w:tplc="0419001B" w:tentative="1">
      <w:start w:val="1"/>
      <w:numFmt w:val="lowerRoman"/>
      <w:lvlText w:val="%6."/>
      <w:lvlJc w:val="right"/>
      <w:pPr>
        <w:ind w:left="4677" w:hanging="180"/>
      </w:pPr>
    </w:lvl>
    <w:lvl w:ilvl="6" w:tplc="0419000F" w:tentative="1">
      <w:start w:val="1"/>
      <w:numFmt w:val="decimal"/>
      <w:lvlText w:val="%7."/>
      <w:lvlJc w:val="left"/>
      <w:pPr>
        <w:ind w:left="5397" w:hanging="360"/>
      </w:pPr>
    </w:lvl>
    <w:lvl w:ilvl="7" w:tplc="04190019" w:tentative="1">
      <w:start w:val="1"/>
      <w:numFmt w:val="lowerLetter"/>
      <w:lvlText w:val="%8."/>
      <w:lvlJc w:val="left"/>
      <w:pPr>
        <w:ind w:left="6117" w:hanging="360"/>
      </w:pPr>
    </w:lvl>
    <w:lvl w:ilvl="8" w:tplc="0419001B" w:tentative="1">
      <w:start w:val="1"/>
      <w:numFmt w:val="lowerRoman"/>
      <w:lvlText w:val="%9."/>
      <w:lvlJc w:val="right"/>
      <w:pPr>
        <w:ind w:left="6837" w:hanging="180"/>
      </w:pPr>
    </w:lvl>
  </w:abstractNum>
  <w:abstractNum w:abstractNumId="25" w15:restartNumberingAfterBreak="0">
    <w:nsid w:val="3E4930F8"/>
    <w:multiLevelType w:val="multilevel"/>
    <w:tmpl w:val="C89A43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4528567A"/>
    <w:multiLevelType w:val="multilevel"/>
    <w:tmpl w:val="9C2001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4F2210A7"/>
    <w:multiLevelType w:val="multilevel"/>
    <w:tmpl w:val="21EA7B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8" w15:restartNumberingAfterBreak="0">
    <w:nsid w:val="546A2351"/>
    <w:multiLevelType w:val="hybridMultilevel"/>
    <w:tmpl w:val="4FF03724"/>
    <w:lvl w:ilvl="0" w:tplc="0419000D">
      <w:start w:val="1"/>
      <w:numFmt w:val="bullet"/>
      <w:lvlText w:val="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9" w15:restartNumberingAfterBreak="0">
    <w:nsid w:val="55BD6B3D"/>
    <w:multiLevelType w:val="hybridMultilevel"/>
    <w:tmpl w:val="50506640"/>
    <w:lvl w:ilvl="0" w:tplc="0419000D">
      <w:start w:val="1"/>
      <w:numFmt w:val="bullet"/>
      <w:lvlText w:val="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0" w15:restartNumberingAfterBreak="0">
    <w:nsid w:val="581C6764"/>
    <w:multiLevelType w:val="multilevel"/>
    <w:tmpl w:val="440602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582B24D6"/>
    <w:multiLevelType w:val="hybridMultilevel"/>
    <w:tmpl w:val="A2C85544"/>
    <w:lvl w:ilvl="0" w:tplc="0419000D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6ECE2D4D"/>
    <w:multiLevelType w:val="hybridMultilevel"/>
    <w:tmpl w:val="5B426C0A"/>
    <w:lvl w:ilvl="0" w:tplc="0419000D">
      <w:start w:val="1"/>
      <w:numFmt w:val="bullet"/>
      <w:lvlText w:val=""/>
      <w:lvlJc w:val="left"/>
      <w:pPr>
        <w:tabs>
          <w:tab w:val="num" w:pos="1815"/>
        </w:tabs>
        <w:ind w:left="1815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tabs>
          <w:tab w:val="num" w:pos="2535"/>
        </w:tabs>
        <w:ind w:left="2535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3255"/>
        </w:tabs>
        <w:ind w:left="3255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975"/>
        </w:tabs>
        <w:ind w:left="3975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4695"/>
        </w:tabs>
        <w:ind w:left="4695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5415"/>
        </w:tabs>
        <w:ind w:left="5415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6135"/>
        </w:tabs>
        <w:ind w:left="6135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855"/>
        </w:tabs>
        <w:ind w:left="6855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7575"/>
        </w:tabs>
        <w:ind w:left="7575" w:hanging="360"/>
      </w:pPr>
      <w:rPr>
        <w:rFonts w:ascii="Wingdings" w:hAnsi="Wingdings" w:hint="default"/>
      </w:rPr>
    </w:lvl>
  </w:abstractNum>
  <w:abstractNum w:abstractNumId="33" w15:restartNumberingAfterBreak="0">
    <w:nsid w:val="6F044703"/>
    <w:multiLevelType w:val="multilevel"/>
    <w:tmpl w:val="EDBE2B5E"/>
    <w:lvl w:ilvl="0">
      <w:start w:val="1"/>
      <w:numFmt w:val="decimal"/>
      <w:lvlText w:val="%1."/>
      <w:lvlJc w:val="left"/>
      <w:pPr>
        <w:ind w:left="450" w:hanging="450"/>
      </w:pPr>
      <w:rPr>
        <w:rFonts w:ascii="Times New Roman" w:hAnsi="Times New Roman" w:hint="default"/>
        <w:b/>
        <w:sz w:val="28"/>
      </w:rPr>
    </w:lvl>
    <w:lvl w:ilvl="1">
      <w:start w:val="1"/>
      <w:numFmt w:val="decimal"/>
      <w:lvlText w:val="%1.%2."/>
      <w:lvlJc w:val="left"/>
      <w:pPr>
        <w:ind w:left="450" w:hanging="450"/>
      </w:pPr>
      <w:rPr>
        <w:rFonts w:ascii="Times New Roman" w:hAnsi="Times New Roman" w:hint="default"/>
        <w:b/>
        <w:sz w:val="28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ascii="Times New Roman" w:hAnsi="Times New Roman" w:hint="default"/>
        <w:b/>
        <w:sz w:val="28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ascii="Times New Roman" w:hAnsi="Times New Roman" w:hint="default"/>
        <w:b/>
        <w:sz w:val="28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ascii="Times New Roman" w:hAnsi="Times New Roman" w:hint="default"/>
        <w:b/>
        <w:sz w:val="28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ascii="Times New Roman" w:hAnsi="Times New Roman" w:hint="default"/>
        <w:b/>
        <w:sz w:val="28"/>
      </w:rPr>
    </w:lvl>
    <w:lvl w:ilvl="6">
      <w:start w:val="1"/>
      <w:numFmt w:val="decimal"/>
      <w:lvlText w:val="%1.%2.%3.%4.%5.%6.%7."/>
      <w:lvlJc w:val="left"/>
      <w:pPr>
        <w:ind w:left="1080" w:hanging="1080"/>
      </w:pPr>
      <w:rPr>
        <w:rFonts w:ascii="Times New Roman" w:hAnsi="Times New Roman" w:hint="default"/>
        <w:b/>
        <w:sz w:val="28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ascii="Times New Roman" w:hAnsi="Times New Roman" w:hint="default"/>
        <w:b/>
        <w:sz w:val="28"/>
      </w:rPr>
    </w:lvl>
    <w:lvl w:ilvl="8">
      <w:start w:val="1"/>
      <w:numFmt w:val="decimal"/>
      <w:lvlText w:val="%1.%2.%3.%4.%5.%6.%7.%8.%9."/>
      <w:lvlJc w:val="left"/>
      <w:pPr>
        <w:ind w:left="1440" w:hanging="1440"/>
      </w:pPr>
      <w:rPr>
        <w:rFonts w:ascii="Times New Roman" w:hAnsi="Times New Roman" w:hint="default"/>
        <w:b/>
        <w:sz w:val="28"/>
      </w:rPr>
    </w:lvl>
  </w:abstractNum>
  <w:abstractNum w:abstractNumId="34" w15:restartNumberingAfterBreak="0">
    <w:nsid w:val="6F794B72"/>
    <w:multiLevelType w:val="multilevel"/>
    <w:tmpl w:val="176CEE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6FF14EDF"/>
    <w:multiLevelType w:val="hybridMultilevel"/>
    <w:tmpl w:val="EB580F8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76A14DA4"/>
    <w:multiLevelType w:val="hybridMultilevel"/>
    <w:tmpl w:val="C6868D86"/>
    <w:lvl w:ilvl="0" w:tplc="0419000D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7B5259E7"/>
    <w:multiLevelType w:val="multilevel"/>
    <w:tmpl w:val="73609E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7D667ABD"/>
    <w:multiLevelType w:val="hybridMultilevel"/>
    <w:tmpl w:val="8EE2EE8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7EF30AE1"/>
    <w:multiLevelType w:val="multilevel"/>
    <w:tmpl w:val="132262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6"/>
  </w:num>
  <w:num w:numId="2">
    <w:abstractNumId w:val="24"/>
  </w:num>
  <w:num w:numId="3">
    <w:abstractNumId w:val="15"/>
  </w:num>
  <w:num w:numId="4">
    <w:abstractNumId w:val="1"/>
    <w:lvlOverride w:ilvl="0">
      <w:startOverride w:val="1"/>
    </w:lvlOverride>
  </w:num>
  <w:num w:numId="5">
    <w:abstractNumId w:val="11"/>
  </w:num>
  <w:num w:numId="6">
    <w:abstractNumId w:val="28"/>
  </w:num>
  <w:num w:numId="7">
    <w:abstractNumId w:val="29"/>
  </w:num>
  <w:num w:numId="8">
    <w:abstractNumId w:val="20"/>
  </w:num>
  <w:num w:numId="9">
    <w:abstractNumId w:val="36"/>
  </w:num>
  <w:num w:numId="10">
    <w:abstractNumId w:val="39"/>
  </w:num>
  <w:num w:numId="11">
    <w:abstractNumId w:val="33"/>
  </w:num>
  <w:num w:numId="12">
    <w:abstractNumId w:val="13"/>
  </w:num>
  <w:num w:numId="13">
    <w:abstractNumId w:val="35"/>
  </w:num>
  <w:num w:numId="14">
    <w:abstractNumId w:val="16"/>
  </w:num>
  <w:num w:numId="15">
    <w:abstractNumId w:val="14"/>
  </w:num>
  <w:num w:numId="16">
    <w:abstractNumId w:val="18"/>
  </w:num>
  <w:num w:numId="17">
    <w:abstractNumId w:val="32"/>
  </w:num>
  <w:num w:numId="18">
    <w:abstractNumId w:val="23"/>
  </w:num>
  <w:num w:numId="19">
    <w:abstractNumId w:val="31"/>
  </w:num>
  <w:num w:numId="20">
    <w:abstractNumId w:val="19"/>
  </w:num>
  <w:num w:numId="21">
    <w:abstractNumId w:val="27"/>
  </w:num>
  <w:num w:numId="22">
    <w:abstractNumId w:val="21"/>
  </w:num>
  <w:num w:numId="23">
    <w:abstractNumId w:val="22"/>
  </w:num>
  <w:num w:numId="24">
    <w:abstractNumId w:val="38"/>
  </w:num>
  <w:num w:numId="25">
    <w:abstractNumId w:val="34"/>
  </w:num>
  <w:num w:numId="26">
    <w:abstractNumId w:val="30"/>
  </w:num>
  <w:num w:numId="27">
    <w:abstractNumId w:val="25"/>
  </w:num>
  <w:num w:numId="28">
    <w:abstractNumId w:val="37"/>
  </w:num>
  <w:num w:numId="29">
    <w:abstractNumId w:val="17"/>
  </w:num>
  <w:num w:numId="30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>
    <w:abstractNumId w:val="2"/>
  </w:num>
  <w:num w:numId="32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>
    <w:abstractNumId w:val="4"/>
  </w:num>
  <w:num w:numId="34">
    <w:abstractNumId w:val="5"/>
  </w:num>
  <w:num w:numId="35">
    <w:abstractNumId w:val="6"/>
  </w:num>
  <w:num w:numId="36">
    <w:abstractNumId w:val="7"/>
  </w:num>
  <w:num w:numId="37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8">
    <w:abstractNumId w:val="9"/>
  </w:num>
  <w:num w:numId="39">
    <w:abstractNumId w:val="10"/>
  </w:num>
  <w:num w:numId="40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6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74B6E"/>
    <w:rsid w:val="000049A2"/>
    <w:rsid w:val="00037A16"/>
    <w:rsid w:val="00050545"/>
    <w:rsid w:val="000603C5"/>
    <w:rsid w:val="00066142"/>
    <w:rsid w:val="000708B7"/>
    <w:rsid w:val="000B4278"/>
    <w:rsid w:val="000B7D14"/>
    <w:rsid w:val="000C2AF7"/>
    <w:rsid w:val="000D68C9"/>
    <w:rsid w:val="000E45AC"/>
    <w:rsid w:val="000E523F"/>
    <w:rsid w:val="000E713D"/>
    <w:rsid w:val="001041BB"/>
    <w:rsid w:val="00123DF9"/>
    <w:rsid w:val="00127845"/>
    <w:rsid w:val="00176F66"/>
    <w:rsid w:val="001822FD"/>
    <w:rsid w:val="00185ED5"/>
    <w:rsid w:val="00190FEF"/>
    <w:rsid w:val="001B0A01"/>
    <w:rsid w:val="001B70BD"/>
    <w:rsid w:val="001C4F8B"/>
    <w:rsid w:val="001C7662"/>
    <w:rsid w:val="001C7E26"/>
    <w:rsid w:val="001D3D98"/>
    <w:rsid w:val="001F5DF0"/>
    <w:rsid w:val="00200733"/>
    <w:rsid w:val="00211043"/>
    <w:rsid w:val="00227405"/>
    <w:rsid w:val="0024520D"/>
    <w:rsid w:val="00261FC6"/>
    <w:rsid w:val="00270780"/>
    <w:rsid w:val="002717E7"/>
    <w:rsid w:val="00276FFD"/>
    <w:rsid w:val="0028676C"/>
    <w:rsid w:val="002B4541"/>
    <w:rsid w:val="002D174C"/>
    <w:rsid w:val="002D2FF0"/>
    <w:rsid w:val="002D615B"/>
    <w:rsid w:val="002F7EAA"/>
    <w:rsid w:val="00302C9B"/>
    <w:rsid w:val="003202FA"/>
    <w:rsid w:val="00323C6A"/>
    <w:rsid w:val="003451BB"/>
    <w:rsid w:val="00370E8D"/>
    <w:rsid w:val="00392646"/>
    <w:rsid w:val="003F293D"/>
    <w:rsid w:val="00411094"/>
    <w:rsid w:val="00420DFC"/>
    <w:rsid w:val="00421853"/>
    <w:rsid w:val="00447CC1"/>
    <w:rsid w:val="00474B6E"/>
    <w:rsid w:val="00481E4D"/>
    <w:rsid w:val="00486D40"/>
    <w:rsid w:val="00490055"/>
    <w:rsid w:val="004901DB"/>
    <w:rsid w:val="004A055A"/>
    <w:rsid w:val="004B2E58"/>
    <w:rsid w:val="004B3BC9"/>
    <w:rsid w:val="004D4771"/>
    <w:rsid w:val="004D65CA"/>
    <w:rsid w:val="005001EA"/>
    <w:rsid w:val="00501D81"/>
    <w:rsid w:val="005028D1"/>
    <w:rsid w:val="0053066C"/>
    <w:rsid w:val="00544D01"/>
    <w:rsid w:val="00546E68"/>
    <w:rsid w:val="0055330D"/>
    <w:rsid w:val="0055785E"/>
    <w:rsid w:val="00572512"/>
    <w:rsid w:val="00592FBA"/>
    <w:rsid w:val="00593A3C"/>
    <w:rsid w:val="005A1EF2"/>
    <w:rsid w:val="005C77C1"/>
    <w:rsid w:val="006011CD"/>
    <w:rsid w:val="006014A3"/>
    <w:rsid w:val="00606DF8"/>
    <w:rsid w:val="00617B8A"/>
    <w:rsid w:val="006249D0"/>
    <w:rsid w:val="00624D6E"/>
    <w:rsid w:val="006301F9"/>
    <w:rsid w:val="0064023F"/>
    <w:rsid w:val="0064704B"/>
    <w:rsid w:val="00672292"/>
    <w:rsid w:val="00682C92"/>
    <w:rsid w:val="006A22FC"/>
    <w:rsid w:val="006A6E16"/>
    <w:rsid w:val="006A7F44"/>
    <w:rsid w:val="006B44DA"/>
    <w:rsid w:val="007243FA"/>
    <w:rsid w:val="00741001"/>
    <w:rsid w:val="0074157F"/>
    <w:rsid w:val="00766184"/>
    <w:rsid w:val="007A271C"/>
    <w:rsid w:val="007C60B0"/>
    <w:rsid w:val="007D64D5"/>
    <w:rsid w:val="007F5B65"/>
    <w:rsid w:val="0080509E"/>
    <w:rsid w:val="008420BA"/>
    <w:rsid w:val="00846B07"/>
    <w:rsid w:val="00857715"/>
    <w:rsid w:val="00885C9A"/>
    <w:rsid w:val="008A179B"/>
    <w:rsid w:val="008D0381"/>
    <w:rsid w:val="009021C6"/>
    <w:rsid w:val="00917950"/>
    <w:rsid w:val="009228A7"/>
    <w:rsid w:val="00925021"/>
    <w:rsid w:val="00961CB1"/>
    <w:rsid w:val="00974C9C"/>
    <w:rsid w:val="0098008A"/>
    <w:rsid w:val="009A276A"/>
    <w:rsid w:val="009B3DF0"/>
    <w:rsid w:val="009D26C5"/>
    <w:rsid w:val="009E6EFD"/>
    <w:rsid w:val="00A122FF"/>
    <w:rsid w:val="00A17CDD"/>
    <w:rsid w:val="00A335C3"/>
    <w:rsid w:val="00AB4356"/>
    <w:rsid w:val="00AC5463"/>
    <w:rsid w:val="00AF32A0"/>
    <w:rsid w:val="00B07A28"/>
    <w:rsid w:val="00B169D4"/>
    <w:rsid w:val="00B406C9"/>
    <w:rsid w:val="00B53032"/>
    <w:rsid w:val="00B552F7"/>
    <w:rsid w:val="00B56BF0"/>
    <w:rsid w:val="00B607D5"/>
    <w:rsid w:val="00B6698D"/>
    <w:rsid w:val="00B67AEB"/>
    <w:rsid w:val="00B67F94"/>
    <w:rsid w:val="00B73473"/>
    <w:rsid w:val="00B80750"/>
    <w:rsid w:val="00B81089"/>
    <w:rsid w:val="00B90CF3"/>
    <w:rsid w:val="00BA4598"/>
    <w:rsid w:val="00BA7FE4"/>
    <w:rsid w:val="00BC3B47"/>
    <w:rsid w:val="00BD0997"/>
    <w:rsid w:val="00BD7505"/>
    <w:rsid w:val="00BF2066"/>
    <w:rsid w:val="00C00FB8"/>
    <w:rsid w:val="00C1160E"/>
    <w:rsid w:val="00C16F86"/>
    <w:rsid w:val="00C3760A"/>
    <w:rsid w:val="00C51AD7"/>
    <w:rsid w:val="00C86DAD"/>
    <w:rsid w:val="00CA2C6E"/>
    <w:rsid w:val="00CD787F"/>
    <w:rsid w:val="00CD7909"/>
    <w:rsid w:val="00CE3089"/>
    <w:rsid w:val="00CE4C5E"/>
    <w:rsid w:val="00CF1464"/>
    <w:rsid w:val="00D012FC"/>
    <w:rsid w:val="00D3636C"/>
    <w:rsid w:val="00D46BB2"/>
    <w:rsid w:val="00D47D80"/>
    <w:rsid w:val="00D61A9D"/>
    <w:rsid w:val="00D75799"/>
    <w:rsid w:val="00D85ECD"/>
    <w:rsid w:val="00DB5569"/>
    <w:rsid w:val="00DB6CFC"/>
    <w:rsid w:val="00DC7F5B"/>
    <w:rsid w:val="00DD6AB6"/>
    <w:rsid w:val="00DE5590"/>
    <w:rsid w:val="00DE5A0E"/>
    <w:rsid w:val="00E2193D"/>
    <w:rsid w:val="00E30A73"/>
    <w:rsid w:val="00E319D6"/>
    <w:rsid w:val="00E3359B"/>
    <w:rsid w:val="00E44801"/>
    <w:rsid w:val="00E70581"/>
    <w:rsid w:val="00E764E5"/>
    <w:rsid w:val="00EF629D"/>
    <w:rsid w:val="00EF723E"/>
    <w:rsid w:val="00F300F0"/>
    <w:rsid w:val="00F343A2"/>
    <w:rsid w:val="00F40C96"/>
    <w:rsid w:val="00F6139F"/>
    <w:rsid w:val="00F777B7"/>
    <w:rsid w:val="00F82572"/>
    <w:rsid w:val="00F96BF8"/>
    <w:rsid w:val="00FA59D5"/>
    <w:rsid w:val="00FB3EA0"/>
    <w:rsid w:val="00FD559D"/>
    <w:rsid w:val="00FE12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C72F3F6-AEFF-4C32-A8BC-72362B2759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4">
    <w:name w:val="heading 4"/>
    <w:basedOn w:val="a"/>
    <w:next w:val="a"/>
    <w:link w:val="40"/>
    <w:semiHidden/>
    <w:unhideWhenUsed/>
    <w:qFormat/>
    <w:rsid w:val="00D3636C"/>
    <w:pPr>
      <w:keepNext/>
      <w:widowControl w:val="0"/>
      <w:numPr>
        <w:numId w:val="4"/>
      </w:numPr>
      <w:suppressAutoHyphens/>
      <w:spacing w:before="240" w:after="60" w:line="240" w:lineRule="auto"/>
      <w:outlineLvl w:val="3"/>
    </w:pPr>
    <w:rPr>
      <w:rFonts w:ascii="Times New Roman" w:eastAsia="Arial Unicode MS" w:hAnsi="Times New Roman" w:cs="Tahoma"/>
      <w:b/>
      <w:bCs/>
      <w:kern w:val="2"/>
      <w:sz w:val="28"/>
      <w:szCs w:val="28"/>
      <w:lang w:eastAsia="hi-IN" w:bidi="hi-I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4">
    <w:name w:val="c4"/>
    <w:basedOn w:val="a"/>
    <w:rsid w:val="00DE559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7">
    <w:name w:val="c7"/>
    <w:basedOn w:val="a0"/>
    <w:rsid w:val="00DE5590"/>
  </w:style>
  <w:style w:type="paragraph" w:customStyle="1" w:styleId="c3">
    <w:name w:val="c3"/>
    <w:basedOn w:val="a"/>
    <w:rsid w:val="00DE559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0">
    <w:name w:val="c0"/>
    <w:basedOn w:val="a0"/>
    <w:rsid w:val="00DE5590"/>
  </w:style>
  <w:style w:type="paragraph" w:customStyle="1" w:styleId="c26">
    <w:name w:val="c26"/>
    <w:basedOn w:val="a"/>
    <w:rsid w:val="00DE559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9">
    <w:name w:val="c9"/>
    <w:basedOn w:val="a"/>
    <w:rsid w:val="00DE559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3">
    <w:name w:val="List Paragraph"/>
    <w:basedOn w:val="a"/>
    <w:uiPriority w:val="34"/>
    <w:qFormat/>
    <w:rsid w:val="00DB6CFC"/>
    <w:pPr>
      <w:spacing w:after="200" w:line="276" w:lineRule="auto"/>
      <w:ind w:left="720"/>
      <w:contextualSpacing/>
    </w:pPr>
    <w:rPr>
      <w:rFonts w:ascii="Calibri" w:eastAsia="Calibri" w:hAnsi="Calibri" w:cs="Times New Roman"/>
    </w:rPr>
  </w:style>
  <w:style w:type="paragraph" w:styleId="a4">
    <w:name w:val="No Spacing"/>
    <w:uiPriority w:val="1"/>
    <w:qFormat/>
    <w:rsid w:val="002F7EAA"/>
    <w:pPr>
      <w:spacing w:after="0" w:line="240" w:lineRule="auto"/>
    </w:pPr>
  </w:style>
  <w:style w:type="character" w:customStyle="1" w:styleId="40">
    <w:name w:val="Заголовок 4 Знак"/>
    <w:basedOn w:val="a0"/>
    <w:link w:val="4"/>
    <w:semiHidden/>
    <w:rsid w:val="00D3636C"/>
    <w:rPr>
      <w:rFonts w:ascii="Times New Roman" w:eastAsia="Arial Unicode MS" w:hAnsi="Times New Roman" w:cs="Tahoma"/>
      <w:b/>
      <w:bCs/>
      <w:kern w:val="2"/>
      <w:sz w:val="28"/>
      <w:szCs w:val="28"/>
      <w:lang w:eastAsia="hi-IN" w:bidi="hi-IN"/>
    </w:rPr>
  </w:style>
  <w:style w:type="paragraph" w:styleId="a5">
    <w:name w:val="Normal (Web)"/>
    <w:basedOn w:val="a"/>
    <w:uiPriority w:val="99"/>
    <w:unhideWhenUsed/>
    <w:rsid w:val="00D3636C"/>
    <w:pPr>
      <w:widowControl w:val="0"/>
      <w:suppressAutoHyphens/>
      <w:spacing w:before="280" w:after="280" w:line="240" w:lineRule="auto"/>
    </w:pPr>
    <w:rPr>
      <w:rFonts w:ascii="Times New Roman" w:eastAsia="Arial Unicode MS" w:hAnsi="Times New Roman" w:cs="Tahoma"/>
      <w:kern w:val="2"/>
      <w:sz w:val="24"/>
      <w:szCs w:val="24"/>
      <w:lang w:eastAsia="hi-IN" w:bidi="hi-IN"/>
    </w:rPr>
  </w:style>
  <w:style w:type="character" w:customStyle="1" w:styleId="FontStyle11">
    <w:name w:val="Font Style11"/>
    <w:rsid w:val="00BD0997"/>
    <w:rPr>
      <w:rFonts w:ascii="Times New Roman" w:hAnsi="Times New Roman" w:cs="Times New Roman" w:hint="default"/>
      <w:b/>
      <w:bCs/>
      <w:i/>
      <w:iCs/>
      <w:sz w:val="34"/>
      <w:szCs w:val="34"/>
    </w:rPr>
  </w:style>
  <w:style w:type="character" w:customStyle="1" w:styleId="FontStyle12">
    <w:name w:val="Font Style12"/>
    <w:rsid w:val="00BD0997"/>
    <w:rPr>
      <w:rFonts w:ascii="Times New Roman" w:hAnsi="Times New Roman" w:cs="Times New Roman" w:hint="default"/>
      <w:sz w:val="26"/>
      <w:szCs w:val="26"/>
    </w:rPr>
  </w:style>
  <w:style w:type="paragraph" w:customStyle="1" w:styleId="1">
    <w:name w:val="Обычный1"/>
    <w:rsid w:val="005001EA"/>
    <w:pPr>
      <w:suppressAutoHyphens/>
      <w:spacing w:after="0" w:line="240" w:lineRule="auto"/>
    </w:pPr>
    <w:rPr>
      <w:rFonts w:ascii="Times New Roman" w:eastAsia="Arial" w:hAnsi="Times New Roman" w:cs="Times New Roman"/>
      <w:sz w:val="24"/>
      <w:szCs w:val="20"/>
      <w:lang w:eastAsia="ar-SA"/>
    </w:rPr>
  </w:style>
  <w:style w:type="paragraph" w:customStyle="1" w:styleId="Style1">
    <w:name w:val="Style1"/>
    <w:basedOn w:val="a"/>
    <w:rsid w:val="005001EA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2">
    <w:name w:val="Style2"/>
    <w:basedOn w:val="a"/>
    <w:rsid w:val="005001EA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3">
    <w:name w:val="Style3"/>
    <w:basedOn w:val="a"/>
    <w:rsid w:val="005001EA"/>
    <w:pPr>
      <w:widowControl w:val="0"/>
      <w:autoSpaceDE w:val="0"/>
      <w:autoSpaceDN w:val="0"/>
      <w:adjustRightInd w:val="0"/>
      <w:spacing w:after="0" w:line="480" w:lineRule="exact"/>
      <w:ind w:firstLine="715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4">
    <w:name w:val="Style4"/>
    <w:basedOn w:val="a"/>
    <w:rsid w:val="005001EA"/>
    <w:pPr>
      <w:widowControl w:val="0"/>
      <w:autoSpaceDE w:val="0"/>
      <w:autoSpaceDN w:val="0"/>
      <w:adjustRightInd w:val="0"/>
      <w:spacing w:after="0" w:line="482" w:lineRule="exac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5">
    <w:name w:val="Style5"/>
    <w:basedOn w:val="a"/>
    <w:rsid w:val="005001EA"/>
    <w:pPr>
      <w:widowControl w:val="0"/>
      <w:autoSpaceDE w:val="0"/>
      <w:autoSpaceDN w:val="0"/>
      <w:adjustRightInd w:val="0"/>
      <w:spacing w:after="0" w:line="480" w:lineRule="exact"/>
      <w:ind w:hanging="350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6">
    <w:name w:val="Style6"/>
    <w:basedOn w:val="a"/>
    <w:rsid w:val="005001EA"/>
    <w:pPr>
      <w:widowControl w:val="0"/>
      <w:autoSpaceDE w:val="0"/>
      <w:autoSpaceDN w:val="0"/>
      <w:adjustRightInd w:val="0"/>
      <w:spacing w:after="0" w:line="480" w:lineRule="exact"/>
      <w:ind w:hanging="346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7">
    <w:name w:val="Style7"/>
    <w:basedOn w:val="a"/>
    <w:rsid w:val="005001EA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13">
    <w:name w:val="Font Style13"/>
    <w:rsid w:val="005001EA"/>
    <w:rPr>
      <w:rFonts w:ascii="Times New Roman" w:hAnsi="Times New Roman" w:cs="Times New Roman" w:hint="default"/>
      <w:b/>
      <w:bCs/>
      <w:sz w:val="26"/>
      <w:szCs w:val="26"/>
    </w:rPr>
  </w:style>
  <w:style w:type="character" w:customStyle="1" w:styleId="FontStyle14">
    <w:name w:val="Font Style14"/>
    <w:rsid w:val="005001EA"/>
    <w:rPr>
      <w:rFonts w:ascii="Times New Roman" w:hAnsi="Times New Roman" w:cs="Times New Roman" w:hint="default"/>
      <w:b/>
      <w:bCs/>
      <w:i/>
      <w:iCs/>
      <w:spacing w:val="-10"/>
      <w:sz w:val="26"/>
      <w:szCs w:val="26"/>
    </w:rPr>
  </w:style>
  <w:style w:type="character" w:styleId="a6">
    <w:name w:val="Strong"/>
    <w:uiPriority w:val="22"/>
    <w:qFormat/>
    <w:rsid w:val="005001EA"/>
    <w:rPr>
      <w:b/>
      <w:bCs/>
    </w:rPr>
  </w:style>
  <w:style w:type="character" w:customStyle="1" w:styleId="WW8Num54z0">
    <w:name w:val="WW8Num54z0"/>
    <w:rsid w:val="00AF32A0"/>
    <w:rPr>
      <w:rFonts w:ascii="Wingdings" w:hAnsi="Wingdings"/>
    </w:rPr>
  </w:style>
  <w:style w:type="paragraph" w:customStyle="1" w:styleId="2">
    <w:name w:val="Обычный2"/>
    <w:rsid w:val="00CE3089"/>
    <w:pPr>
      <w:suppressAutoHyphens/>
      <w:spacing w:after="0" w:line="240" w:lineRule="auto"/>
    </w:pPr>
    <w:rPr>
      <w:rFonts w:ascii="Times New Roman" w:eastAsia="Arial" w:hAnsi="Times New Roman" w:cs="Times New Roman"/>
      <w:sz w:val="24"/>
      <w:szCs w:val="20"/>
      <w:lang w:eastAsia="ar-SA"/>
    </w:rPr>
  </w:style>
  <w:style w:type="character" w:styleId="a7">
    <w:name w:val="Hyperlink"/>
    <w:basedOn w:val="a0"/>
    <w:uiPriority w:val="99"/>
    <w:semiHidden/>
    <w:unhideWhenUsed/>
    <w:rsid w:val="00302C9B"/>
    <w:rPr>
      <w:color w:val="0000FF"/>
      <w:u w:val="single"/>
    </w:rPr>
  </w:style>
  <w:style w:type="character" w:styleId="a8">
    <w:name w:val="FollowedHyperlink"/>
    <w:basedOn w:val="a0"/>
    <w:uiPriority w:val="99"/>
    <w:semiHidden/>
    <w:unhideWhenUsed/>
    <w:rsid w:val="00302C9B"/>
    <w:rPr>
      <w:color w:val="954F72" w:themeColor="followedHyperlink"/>
      <w:u w:val="single"/>
    </w:rPr>
  </w:style>
  <w:style w:type="paragraph" w:styleId="a9">
    <w:name w:val="Body Text"/>
    <w:basedOn w:val="a"/>
    <w:link w:val="aa"/>
    <w:semiHidden/>
    <w:unhideWhenUsed/>
    <w:rsid w:val="000B4278"/>
    <w:pPr>
      <w:widowControl w:val="0"/>
      <w:suppressAutoHyphens/>
      <w:spacing w:after="120" w:line="240" w:lineRule="auto"/>
    </w:pPr>
    <w:rPr>
      <w:rFonts w:ascii="Times New Roman" w:eastAsia="Arial Unicode MS" w:hAnsi="Times New Roman" w:cs="Tahoma"/>
      <w:kern w:val="2"/>
      <w:sz w:val="24"/>
      <w:szCs w:val="24"/>
      <w:lang w:eastAsia="hi-IN" w:bidi="hi-IN"/>
    </w:rPr>
  </w:style>
  <w:style w:type="character" w:customStyle="1" w:styleId="aa">
    <w:name w:val="Основной текст Знак"/>
    <w:basedOn w:val="a0"/>
    <w:link w:val="a9"/>
    <w:semiHidden/>
    <w:rsid w:val="000B4278"/>
    <w:rPr>
      <w:rFonts w:ascii="Times New Roman" w:eastAsia="Arial Unicode MS" w:hAnsi="Times New Roman" w:cs="Tahoma"/>
      <w:kern w:val="2"/>
      <w:sz w:val="24"/>
      <w:szCs w:val="24"/>
      <w:lang w:eastAsia="hi-IN" w:bidi="hi-IN"/>
    </w:rPr>
  </w:style>
  <w:style w:type="paragraph" w:styleId="ab">
    <w:name w:val="Body Text Indent"/>
    <w:basedOn w:val="a"/>
    <w:link w:val="ac"/>
    <w:semiHidden/>
    <w:unhideWhenUsed/>
    <w:rsid w:val="000B4278"/>
    <w:pPr>
      <w:widowControl w:val="0"/>
      <w:suppressAutoHyphens/>
      <w:spacing w:after="0" w:line="240" w:lineRule="auto"/>
      <w:ind w:firstLine="360"/>
    </w:pPr>
    <w:rPr>
      <w:rFonts w:ascii="Times New Roman" w:eastAsia="Arial Unicode MS" w:hAnsi="Times New Roman" w:cs="Tahoma"/>
      <w:kern w:val="2"/>
      <w:sz w:val="24"/>
      <w:szCs w:val="24"/>
      <w:lang w:eastAsia="hi-IN" w:bidi="hi-IN"/>
    </w:rPr>
  </w:style>
  <w:style w:type="character" w:customStyle="1" w:styleId="ac">
    <w:name w:val="Основной текст с отступом Знак"/>
    <w:basedOn w:val="a0"/>
    <w:link w:val="ab"/>
    <w:semiHidden/>
    <w:rsid w:val="000B4278"/>
    <w:rPr>
      <w:rFonts w:ascii="Times New Roman" w:eastAsia="Arial Unicode MS" w:hAnsi="Times New Roman" w:cs="Tahoma"/>
      <w:kern w:val="2"/>
      <w:sz w:val="24"/>
      <w:szCs w:val="24"/>
      <w:lang w:eastAsia="hi-I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3014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084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882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2485</TotalTime>
  <Pages>12</Pages>
  <Words>3461</Words>
  <Characters>19734</Characters>
  <Application>Microsoft Office Word</Application>
  <DocSecurity>0</DocSecurity>
  <Lines>164</Lines>
  <Paragraphs>46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23149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Школа71</dc:creator>
  <cp:keywords/>
  <dc:description/>
  <cp:lastModifiedBy>Школа71</cp:lastModifiedBy>
  <cp:revision>56</cp:revision>
  <dcterms:created xsi:type="dcterms:W3CDTF">2020-04-19T12:30:00Z</dcterms:created>
  <dcterms:modified xsi:type="dcterms:W3CDTF">2020-04-25T06:17:00Z</dcterms:modified>
</cp:coreProperties>
</file>